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Pr="007F76BB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 w:rsidRPr="007F76BB">
        <w:rPr>
          <w:rFonts w:cs="Times New Roman"/>
          <w:b/>
          <w:bCs/>
          <w:sz w:val="28"/>
          <w:szCs w:val="28"/>
        </w:rPr>
        <w:t>ПРОТОКОЛ</w:t>
      </w:r>
    </w:p>
    <w:p w:rsidR="00B71C9C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cs="Times New Roman"/>
          <w:color w:val="000000"/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заседания </w:t>
      </w:r>
      <w:r>
        <w:rPr>
          <w:rFonts w:cs="Times New Roman"/>
          <w:sz w:val="28"/>
          <w:szCs w:val="28"/>
        </w:rPr>
        <w:t>рабочей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группы по профилактике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новой </w:t>
      </w:r>
      <w:proofErr w:type="spellStart"/>
      <w:r>
        <w:rPr>
          <w:rFonts w:eastAsia="Times New Roman" w:cs="Times New Roman"/>
          <w:kern w:val="0"/>
          <w:sz w:val="28"/>
          <w:szCs w:val="28"/>
          <w:lang w:eastAsia="ru-RU" w:bidi="ar-SA"/>
        </w:rPr>
        <w:t>коронавирусной</w:t>
      </w:r>
      <w:proofErr w:type="spellEnd"/>
    </w:p>
    <w:p w:rsidR="00B71C9C" w:rsidRPr="00E0146E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ин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>фекции на территори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Песчанокопского района</w:t>
      </w:r>
    </w:p>
    <w:p w:rsidR="00981520" w:rsidRPr="007F76BB" w:rsidRDefault="00981520" w:rsidP="00683EB8">
      <w:pPr>
        <w:spacing w:line="200" w:lineRule="atLeast"/>
        <w:rPr>
          <w:rFonts w:cs="Times New Roman"/>
          <w:sz w:val="28"/>
          <w:szCs w:val="28"/>
        </w:rPr>
      </w:pPr>
    </w:p>
    <w:p w:rsidR="00981520" w:rsidRPr="007F76BB" w:rsidRDefault="00E66C74" w:rsidP="00683EB8">
      <w:pPr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11 января</w:t>
      </w:r>
      <w:r w:rsidR="00981520" w:rsidRPr="007F76BB">
        <w:rPr>
          <w:rFonts w:cs="Times New Roman"/>
          <w:sz w:val="28"/>
          <w:szCs w:val="28"/>
        </w:rPr>
        <w:t xml:space="preserve"> 20</w:t>
      </w:r>
      <w:r w:rsidR="00814E7A" w:rsidRPr="007F76BB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>2</w:t>
      </w:r>
      <w:r w:rsidR="001C6830"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 xml:space="preserve">года                              </w:t>
      </w:r>
      <w:r w:rsidR="00F11397" w:rsidRPr="007F76BB">
        <w:rPr>
          <w:rFonts w:cs="Times New Roman"/>
          <w:sz w:val="28"/>
          <w:szCs w:val="28"/>
        </w:rPr>
        <w:t xml:space="preserve">                            </w:t>
      </w:r>
      <w:r w:rsidR="00981520" w:rsidRPr="007F76BB">
        <w:rPr>
          <w:rFonts w:cs="Times New Roman"/>
          <w:sz w:val="28"/>
          <w:szCs w:val="28"/>
        </w:rPr>
        <w:t xml:space="preserve">                    </w:t>
      </w:r>
      <w:r>
        <w:rPr>
          <w:rFonts w:cs="Times New Roman"/>
          <w:sz w:val="28"/>
          <w:szCs w:val="28"/>
        </w:rPr>
        <w:t xml:space="preserve">     </w:t>
      </w:r>
      <w:r w:rsidR="00981520" w:rsidRPr="007F76BB">
        <w:rPr>
          <w:rFonts w:cs="Times New Roman"/>
          <w:sz w:val="28"/>
          <w:szCs w:val="28"/>
        </w:rPr>
        <w:t xml:space="preserve">№ </w:t>
      </w:r>
      <w:r w:rsidR="0012647C">
        <w:rPr>
          <w:rFonts w:cs="Times New Roman"/>
          <w:sz w:val="28"/>
          <w:szCs w:val="28"/>
        </w:rPr>
        <w:t>58</w:t>
      </w:r>
      <w:r w:rsidR="00981520" w:rsidRPr="007F76BB">
        <w:rPr>
          <w:rFonts w:cs="Times New Roman"/>
          <w:sz w:val="28"/>
          <w:szCs w:val="28"/>
        </w:rPr>
        <w:t xml:space="preserve">                                 </w:t>
      </w:r>
    </w:p>
    <w:p w:rsidR="00642AFD" w:rsidRPr="007F76BB" w:rsidRDefault="00981520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Председатель –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981520" w:rsidRPr="007F76BB" w:rsidRDefault="00981520" w:rsidP="00E042BC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Секретар</w:t>
      </w:r>
      <w:r w:rsidR="00AC7FE2" w:rsidRPr="007F76BB">
        <w:rPr>
          <w:rFonts w:cs="Times New Roman"/>
          <w:sz w:val="28"/>
          <w:szCs w:val="28"/>
        </w:rPr>
        <w:t>ь</w:t>
      </w:r>
      <w:r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–</w:t>
      </w:r>
      <w:r w:rsidR="00AC7FE2"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Афанасьева А.А</w:t>
      </w:r>
      <w:r w:rsidR="00B802A6" w:rsidRPr="007F76BB">
        <w:rPr>
          <w:rFonts w:cs="Times New Roman"/>
          <w:sz w:val="28"/>
          <w:szCs w:val="28"/>
        </w:rPr>
        <w:t>.</w:t>
      </w:r>
      <w:r w:rsidRPr="007F76BB">
        <w:rPr>
          <w:rFonts w:cs="Times New Roman"/>
          <w:sz w:val="28"/>
          <w:szCs w:val="28"/>
        </w:rPr>
        <w:t xml:space="preserve">  </w:t>
      </w:r>
    </w:p>
    <w:p w:rsidR="00981520" w:rsidRPr="007F76BB" w:rsidRDefault="00627F42" w:rsidP="00E042BC">
      <w:pPr>
        <w:jc w:val="both"/>
        <w:rPr>
          <w:rFonts w:cs="Times New Roman"/>
          <w:b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Присутствовали: </w:t>
      </w:r>
      <w:r w:rsidR="0012647C">
        <w:rPr>
          <w:rFonts w:cs="Times New Roman"/>
          <w:sz w:val="28"/>
          <w:szCs w:val="28"/>
        </w:rPr>
        <w:t>17</w:t>
      </w:r>
      <w:r w:rsidR="00E042BC" w:rsidRPr="007F76BB">
        <w:rPr>
          <w:rFonts w:cs="Times New Roman"/>
          <w:sz w:val="28"/>
          <w:szCs w:val="28"/>
        </w:rPr>
        <w:t xml:space="preserve"> человек</w:t>
      </w:r>
      <w:r w:rsidR="00E042BC" w:rsidRPr="007F76BB">
        <w:rPr>
          <w:rFonts w:cs="Times New Roman"/>
          <w:b/>
          <w:sz w:val="28"/>
          <w:szCs w:val="28"/>
        </w:rPr>
        <w:t xml:space="preserve"> </w:t>
      </w:r>
    </w:p>
    <w:p w:rsidR="00957B6A" w:rsidRPr="007F76BB" w:rsidRDefault="00957B6A">
      <w:pPr>
        <w:rPr>
          <w:rFonts w:cs="Times New Roman"/>
          <w:b/>
          <w:sz w:val="28"/>
          <w:szCs w:val="28"/>
        </w:rPr>
      </w:pPr>
    </w:p>
    <w:p w:rsidR="00981520" w:rsidRPr="007F76BB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ПОВЕСТКА ДНЯ:</w:t>
      </w:r>
    </w:p>
    <w:p w:rsidR="00981520" w:rsidRPr="007F76BB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pacing w:val="-4"/>
          <w:sz w:val="28"/>
          <w:szCs w:val="28"/>
        </w:rPr>
        <w:t xml:space="preserve">  </w:t>
      </w:r>
      <w:r w:rsidR="00E66C74">
        <w:rPr>
          <w:rFonts w:cs="Times New Roman"/>
          <w:sz w:val="28"/>
          <w:szCs w:val="28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E66C74">
        <w:rPr>
          <w:rFonts w:cs="Times New Roman"/>
          <w:sz w:val="28"/>
          <w:szCs w:val="28"/>
        </w:rPr>
        <w:t>коронавирусной</w:t>
      </w:r>
      <w:proofErr w:type="spellEnd"/>
      <w:r w:rsidR="00E66C74">
        <w:rPr>
          <w:rFonts w:cs="Times New Roman"/>
          <w:sz w:val="28"/>
          <w:szCs w:val="28"/>
        </w:rPr>
        <w:t xml:space="preserve"> инфекцией.</w:t>
      </w:r>
    </w:p>
    <w:p w:rsidR="005C3FB1" w:rsidRPr="00E66C74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pacing w:val="-4"/>
          <w:sz w:val="28"/>
          <w:szCs w:val="28"/>
        </w:rPr>
        <w:t xml:space="preserve"> </w:t>
      </w:r>
      <w:r w:rsidR="00713D41" w:rsidRPr="007F76BB">
        <w:rPr>
          <w:rFonts w:cs="Times New Roman"/>
          <w:sz w:val="28"/>
          <w:szCs w:val="28"/>
        </w:rPr>
        <w:t xml:space="preserve">О </w:t>
      </w:r>
      <w:r w:rsidR="00E66C74">
        <w:rPr>
          <w:rFonts w:cs="Times New Roman"/>
          <w:sz w:val="28"/>
          <w:szCs w:val="28"/>
        </w:rPr>
        <w:t xml:space="preserve">работе системы здравоохранения по оказанию помощи больным </w:t>
      </w:r>
      <w:proofErr w:type="spellStart"/>
      <w:r w:rsidR="00E66C74">
        <w:rPr>
          <w:rFonts w:cs="Times New Roman"/>
          <w:sz w:val="28"/>
          <w:szCs w:val="28"/>
        </w:rPr>
        <w:t>коронавирусной</w:t>
      </w:r>
      <w:proofErr w:type="spellEnd"/>
      <w:r w:rsidR="00E66C74">
        <w:rPr>
          <w:rFonts w:cs="Times New Roman"/>
          <w:sz w:val="28"/>
          <w:szCs w:val="28"/>
        </w:rPr>
        <w:t xml:space="preserve"> инфекцией и о ходе вакцинации населения от </w:t>
      </w:r>
      <w:r w:rsidR="00E66C74">
        <w:rPr>
          <w:rFonts w:cs="Times New Roman"/>
          <w:sz w:val="28"/>
          <w:szCs w:val="28"/>
          <w:lang w:val="en-US"/>
        </w:rPr>
        <w:t>COVID</w:t>
      </w:r>
      <w:r w:rsidR="00E66C74" w:rsidRPr="00E66C74">
        <w:rPr>
          <w:rFonts w:cs="Times New Roman"/>
          <w:sz w:val="28"/>
          <w:szCs w:val="28"/>
        </w:rPr>
        <w:t>-19</w:t>
      </w:r>
      <w:r w:rsidR="00E66C74">
        <w:rPr>
          <w:rFonts w:cs="Times New Roman"/>
          <w:sz w:val="28"/>
          <w:szCs w:val="28"/>
        </w:rPr>
        <w:t xml:space="preserve"> и гриппа.</w:t>
      </w:r>
    </w:p>
    <w:p w:rsidR="00E66C74" w:rsidRPr="007F76BB" w:rsidRDefault="00E66C74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Об активизации информационно-разъяснительной работы с населением о необходимости вакцинации от </w:t>
      </w:r>
      <w:proofErr w:type="spellStart"/>
      <w:r>
        <w:rPr>
          <w:rFonts w:cs="Times New Roman"/>
          <w:sz w:val="28"/>
          <w:szCs w:val="28"/>
        </w:rPr>
        <w:t>коронавирусной</w:t>
      </w:r>
      <w:proofErr w:type="spellEnd"/>
      <w:r>
        <w:rPr>
          <w:rFonts w:cs="Times New Roman"/>
          <w:sz w:val="28"/>
          <w:szCs w:val="28"/>
        </w:rPr>
        <w:t xml:space="preserve"> инфекции и гриппа.</w:t>
      </w:r>
    </w:p>
    <w:p w:rsidR="00957B6A" w:rsidRPr="007F76BB" w:rsidRDefault="00957B6A" w:rsidP="00B802A6">
      <w:pPr>
        <w:spacing w:line="200" w:lineRule="atLeast"/>
        <w:ind w:left="1440"/>
        <w:jc w:val="both"/>
        <w:rPr>
          <w:rFonts w:cs="Times New Roman"/>
          <w:sz w:val="28"/>
          <w:szCs w:val="28"/>
        </w:rPr>
      </w:pPr>
    </w:p>
    <w:p w:rsidR="00981520" w:rsidRPr="007F76BB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</w:t>
      </w:r>
      <w:r w:rsidR="00981520" w:rsidRPr="007F76BB">
        <w:rPr>
          <w:rFonts w:cs="Times New Roman"/>
          <w:sz w:val="28"/>
          <w:szCs w:val="28"/>
        </w:rPr>
        <w:t>1. СЛУШАЛИ:</w:t>
      </w:r>
      <w:r w:rsidR="005C3FB1" w:rsidRPr="007F76BB">
        <w:rPr>
          <w:rFonts w:cs="Times New Roman"/>
          <w:sz w:val="28"/>
          <w:szCs w:val="28"/>
        </w:rPr>
        <w:t xml:space="preserve"> «</w:t>
      </w:r>
      <w:r w:rsidR="00E66C74">
        <w:rPr>
          <w:rFonts w:cs="Times New Roman"/>
          <w:sz w:val="28"/>
          <w:szCs w:val="28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E66C74">
        <w:rPr>
          <w:rFonts w:cs="Times New Roman"/>
          <w:sz w:val="28"/>
          <w:szCs w:val="28"/>
        </w:rPr>
        <w:t>коронавирусной</w:t>
      </w:r>
      <w:proofErr w:type="spellEnd"/>
      <w:r w:rsidR="00E66C74">
        <w:rPr>
          <w:rFonts w:cs="Times New Roman"/>
          <w:sz w:val="28"/>
          <w:szCs w:val="28"/>
        </w:rPr>
        <w:t xml:space="preserve"> инфекцией</w:t>
      </w:r>
      <w:r w:rsidR="005C3FB1" w:rsidRPr="007F76BB">
        <w:rPr>
          <w:rFonts w:cs="Times New Roman"/>
          <w:sz w:val="28"/>
          <w:szCs w:val="28"/>
          <w:shd w:val="clear" w:color="auto" w:fill="FFFFFF"/>
        </w:rPr>
        <w:t>»»</w:t>
      </w:r>
      <w:r w:rsidR="005C3FB1" w:rsidRPr="007F76BB">
        <w:rPr>
          <w:rFonts w:cs="Times New Roman"/>
          <w:sz w:val="28"/>
          <w:szCs w:val="28"/>
        </w:rPr>
        <w:t>.</w:t>
      </w:r>
    </w:p>
    <w:p w:rsidR="00957B6A" w:rsidRPr="007F76BB" w:rsidRDefault="00957B6A" w:rsidP="00F4609E">
      <w:pPr>
        <w:jc w:val="both"/>
        <w:rPr>
          <w:rFonts w:cs="Times New Roman"/>
          <w:sz w:val="28"/>
          <w:szCs w:val="28"/>
        </w:rPr>
      </w:pPr>
    </w:p>
    <w:p w:rsidR="00642AFD" w:rsidRPr="007F76BB" w:rsidRDefault="0012647C" w:rsidP="0012647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="00981520" w:rsidRPr="007F76BB">
        <w:rPr>
          <w:rFonts w:cs="Times New Roman"/>
          <w:sz w:val="28"/>
          <w:szCs w:val="28"/>
        </w:rPr>
        <w:t xml:space="preserve">ИНФОРМАЦИЯ: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E35BE6" w:rsidRDefault="00981520" w:rsidP="0012647C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567A20" w:rsidRPr="007F76BB">
        <w:rPr>
          <w:rFonts w:cs="Times New Roman"/>
          <w:sz w:val="28"/>
          <w:szCs w:val="28"/>
        </w:rPr>
        <w:t xml:space="preserve"> </w:t>
      </w:r>
      <w:r w:rsidR="0098295D">
        <w:rPr>
          <w:rFonts w:cs="Times New Roman"/>
          <w:sz w:val="28"/>
          <w:szCs w:val="28"/>
        </w:rPr>
        <w:t>Горобец С.Н., заместитель</w:t>
      </w:r>
      <w:r w:rsidR="00642AFD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660EED">
        <w:rPr>
          <w:rFonts w:cs="Times New Roman"/>
          <w:sz w:val="28"/>
          <w:szCs w:val="28"/>
        </w:rPr>
        <w:t>.</w:t>
      </w:r>
    </w:p>
    <w:p w:rsidR="0012647C" w:rsidRPr="0012647C" w:rsidRDefault="0012647C" w:rsidP="0012647C">
      <w:pPr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>
        <w:rPr>
          <w:sz w:val="28"/>
          <w:szCs w:val="28"/>
        </w:rPr>
        <w:t>Чаплыгина</w:t>
      </w:r>
      <w:r w:rsidRPr="00814E7A">
        <w:rPr>
          <w:rFonts w:cs="Times New Roman"/>
          <w:sz w:val="28"/>
          <w:szCs w:val="28"/>
        </w:rPr>
        <w:t xml:space="preserve"> С.А., </w:t>
      </w:r>
      <w:r w:rsidRPr="00814E7A">
        <w:rPr>
          <w:sz w:val="28"/>
          <w:szCs w:val="28"/>
        </w:rPr>
        <w:t>ведущ</w:t>
      </w:r>
      <w:r>
        <w:rPr>
          <w:sz w:val="28"/>
          <w:szCs w:val="28"/>
        </w:rPr>
        <w:t xml:space="preserve">ий специалист-эксперт    </w:t>
      </w:r>
      <w:r w:rsidRPr="00814E7A">
        <w:rPr>
          <w:sz w:val="28"/>
          <w:szCs w:val="28"/>
        </w:rPr>
        <w:t>территориального отде</w:t>
      </w:r>
      <w:r>
        <w:rPr>
          <w:sz w:val="28"/>
          <w:szCs w:val="28"/>
        </w:rPr>
        <w:t xml:space="preserve">ла Управления </w:t>
      </w:r>
      <w:proofErr w:type="spellStart"/>
      <w:r>
        <w:rPr>
          <w:sz w:val="28"/>
          <w:szCs w:val="28"/>
        </w:rPr>
        <w:t>Роспотребнадзора</w:t>
      </w:r>
      <w:proofErr w:type="spellEnd"/>
      <w:r>
        <w:rPr>
          <w:sz w:val="28"/>
          <w:szCs w:val="28"/>
        </w:rPr>
        <w:t xml:space="preserve">   </w:t>
      </w:r>
      <w:r w:rsidRPr="00814E7A">
        <w:rPr>
          <w:sz w:val="28"/>
          <w:szCs w:val="28"/>
        </w:rPr>
        <w:t>по Ростовской</w:t>
      </w:r>
      <w:r>
        <w:rPr>
          <w:sz w:val="28"/>
          <w:szCs w:val="28"/>
        </w:rPr>
        <w:t xml:space="preserve"> области в Сальском, </w:t>
      </w:r>
      <w:proofErr w:type="spellStart"/>
      <w:r>
        <w:rPr>
          <w:sz w:val="28"/>
          <w:szCs w:val="28"/>
        </w:rPr>
        <w:t>Целинском</w:t>
      </w:r>
      <w:proofErr w:type="spellEnd"/>
      <w:r>
        <w:rPr>
          <w:sz w:val="28"/>
          <w:szCs w:val="28"/>
        </w:rPr>
        <w:t xml:space="preserve">,  </w:t>
      </w:r>
      <w:r w:rsidRPr="00814E7A">
        <w:rPr>
          <w:sz w:val="28"/>
          <w:szCs w:val="28"/>
        </w:rPr>
        <w:t xml:space="preserve">Песчанокопском, </w:t>
      </w:r>
      <w:proofErr w:type="spellStart"/>
      <w:r w:rsidRPr="00814E7A">
        <w:rPr>
          <w:sz w:val="28"/>
          <w:szCs w:val="28"/>
        </w:rPr>
        <w:t>Егорлыкском</w:t>
      </w:r>
      <w:proofErr w:type="spellEnd"/>
      <w:r w:rsidRPr="00814E7A">
        <w:rPr>
          <w:sz w:val="28"/>
          <w:szCs w:val="28"/>
        </w:rPr>
        <w:t xml:space="preserve">, Орловском, </w:t>
      </w:r>
      <w:r>
        <w:rPr>
          <w:sz w:val="28"/>
          <w:szCs w:val="28"/>
        </w:rPr>
        <w:t xml:space="preserve">  </w:t>
      </w:r>
      <w:r w:rsidRPr="00814E7A">
        <w:rPr>
          <w:sz w:val="28"/>
          <w:szCs w:val="28"/>
        </w:rPr>
        <w:t>Пролетарском районах</w:t>
      </w:r>
      <w:r>
        <w:rPr>
          <w:sz w:val="28"/>
          <w:szCs w:val="28"/>
        </w:rPr>
        <w:t>.</w:t>
      </w:r>
      <w:r w:rsidRPr="00814E7A">
        <w:rPr>
          <w:rFonts w:cs="Times New Roman"/>
          <w:sz w:val="28"/>
          <w:szCs w:val="28"/>
        </w:rPr>
        <w:t xml:space="preserve">                              </w:t>
      </w:r>
      <w:r w:rsidRPr="00814E7A">
        <w:rPr>
          <w:sz w:val="28"/>
          <w:szCs w:val="28"/>
        </w:rPr>
        <w:t xml:space="preserve">         </w:t>
      </w:r>
    </w:p>
    <w:p w:rsidR="00814E7A" w:rsidRPr="007F76BB" w:rsidRDefault="00814E7A" w:rsidP="0012647C">
      <w:pPr>
        <w:jc w:val="both"/>
        <w:rPr>
          <w:rFonts w:cs="Times New Roman"/>
          <w:sz w:val="28"/>
          <w:szCs w:val="28"/>
        </w:rPr>
      </w:pPr>
    </w:p>
    <w:p w:rsidR="00F4609E" w:rsidRPr="007F76BB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2. СЛУШАЛИ: </w:t>
      </w:r>
      <w:r w:rsidR="00F4609E" w:rsidRPr="007F76BB">
        <w:rPr>
          <w:rFonts w:cs="Times New Roman"/>
          <w:sz w:val="28"/>
          <w:szCs w:val="28"/>
        </w:rPr>
        <w:t>«</w:t>
      </w:r>
      <w:r w:rsidR="00E66C74" w:rsidRPr="007F76BB">
        <w:rPr>
          <w:rFonts w:cs="Times New Roman"/>
          <w:sz w:val="28"/>
          <w:szCs w:val="28"/>
        </w:rPr>
        <w:t xml:space="preserve">О </w:t>
      </w:r>
      <w:r w:rsidR="00E66C74">
        <w:rPr>
          <w:rFonts w:cs="Times New Roman"/>
          <w:sz w:val="28"/>
          <w:szCs w:val="28"/>
        </w:rPr>
        <w:t xml:space="preserve">работе системы здравоохранения по оказанию помощи больным </w:t>
      </w:r>
      <w:proofErr w:type="spellStart"/>
      <w:r w:rsidR="00E66C74">
        <w:rPr>
          <w:rFonts w:cs="Times New Roman"/>
          <w:sz w:val="28"/>
          <w:szCs w:val="28"/>
        </w:rPr>
        <w:t>коронавирусной</w:t>
      </w:r>
      <w:proofErr w:type="spellEnd"/>
      <w:r w:rsidR="00E66C74">
        <w:rPr>
          <w:rFonts w:cs="Times New Roman"/>
          <w:sz w:val="28"/>
          <w:szCs w:val="28"/>
        </w:rPr>
        <w:t xml:space="preserve"> инфекцией и о ходе вакцинации населения от </w:t>
      </w:r>
      <w:r w:rsidR="00E66C74">
        <w:rPr>
          <w:rFonts w:cs="Times New Roman"/>
          <w:sz w:val="28"/>
          <w:szCs w:val="28"/>
          <w:lang w:val="en-US"/>
        </w:rPr>
        <w:t>COVID</w:t>
      </w:r>
      <w:r w:rsidR="00E66C74" w:rsidRPr="00E66C74">
        <w:rPr>
          <w:rFonts w:cs="Times New Roman"/>
          <w:sz w:val="28"/>
          <w:szCs w:val="28"/>
        </w:rPr>
        <w:t>-19</w:t>
      </w:r>
      <w:r w:rsidR="00E66C74">
        <w:rPr>
          <w:rFonts w:cs="Times New Roman"/>
          <w:sz w:val="28"/>
          <w:szCs w:val="28"/>
        </w:rPr>
        <w:t xml:space="preserve"> и гриппа</w:t>
      </w:r>
      <w:r w:rsidR="00F4609E" w:rsidRPr="007F76BB">
        <w:rPr>
          <w:rFonts w:cs="Times New Roman"/>
          <w:sz w:val="28"/>
          <w:szCs w:val="28"/>
        </w:rPr>
        <w:t>».</w:t>
      </w:r>
    </w:p>
    <w:p w:rsidR="00814E7A" w:rsidRPr="007F76BB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7F76BB" w:rsidRDefault="0098295D" w:rsidP="00B71C9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</w:t>
      </w:r>
      <w:r w:rsidR="00814E7A" w:rsidRPr="007F76BB">
        <w:rPr>
          <w:rFonts w:cs="Times New Roman"/>
          <w:sz w:val="28"/>
          <w:szCs w:val="28"/>
        </w:rPr>
        <w:t xml:space="preserve">ИНФОРМАЦИЯ: </w:t>
      </w:r>
      <w:r>
        <w:rPr>
          <w:rFonts w:cs="Times New Roman"/>
          <w:sz w:val="28"/>
          <w:szCs w:val="28"/>
        </w:rPr>
        <w:t>Горобец С.Н., заместитель</w:t>
      </w:r>
      <w:r w:rsidR="00F4609E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B71C9C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rFonts w:cs="Times New Roman"/>
          <w:sz w:val="28"/>
          <w:szCs w:val="28"/>
        </w:rPr>
      </w:pPr>
    </w:p>
    <w:p w:rsidR="0098295D" w:rsidRDefault="00814E7A" w:rsidP="0098295D">
      <w:pPr>
        <w:jc w:val="both"/>
        <w:rPr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98295D">
        <w:rPr>
          <w:rFonts w:cs="Times New Roman"/>
          <w:sz w:val="28"/>
          <w:szCs w:val="28"/>
        </w:rPr>
        <w:t xml:space="preserve"> Полищук И.М., </w:t>
      </w:r>
      <w:r w:rsidR="00660EED" w:rsidRPr="007F76BB">
        <w:rPr>
          <w:rFonts w:cs="Times New Roman"/>
          <w:sz w:val="28"/>
          <w:szCs w:val="28"/>
        </w:rPr>
        <w:t>главный врач МБУЗ «ЦРБ» Песчанокопского района</w:t>
      </w:r>
      <w:r w:rsidR="0012647C">
        <w:rPr>
          <w:rFonts w:cs="Times New Roman"/>
          <w:sz w:val="28"/>
          <w:szCs w:val="28"/>
        </w:rPr>
        <w:t>.</w:t>
      </w:r>
    </w:p>
    <w:p w:rsidR="00E66C74" w:rsidRDefault="00E66C74" w:rsidP="00E66C74">
      <w:pPr>
        <w:jc w:val="both"/>
        <w:rPr>
          <w:rFonts w:cs="Times New Roman"/>
          <w:sz w:val="28"/>
          <w:szCs w:val="28"/>
        </w:rPr>
      </w:pPr>
    </w:p>
    <w:p w:rsidR="00E66C74" w:rsidRDefault="00E66C74" w:rsidP="0098295D">
      <w:pPr>
        <w:pStyle w:val="afb"/>
        <w:numPr>
          <w:ilvl w:val="0"/>
          <w:numId w:val="2"/>
        </w:numPr>
        <w:jc w:val="both"/>
        <w:rPr>
          <w:rFonts w:cs="Times New Roman"/>
          <w:sz w:val="28"/>
          <w:szCs w:val="28"/>
        </w:rPr>
      </w:pPr>
      <w:r w:rsidRPr="0098295D">
        <w:rPr>
          <w:rFonts w:cs="Times New Roman"/>
          <w:sz w:val="28"/>
          <w:szCs w:val="28"/>
        </w:rPr>
        <w:t xml:space="preserve">СЛУШАЛИ: «Об активизации информационно-разъяснительной работы с населением о необходимости вакцинации от </w:t>
      </w:r>
      <w:proofErr w:type="spellStart"/>
      <w:r w:rsidRPr="0098295D">
        <w:rPr>
          <w:rFonts w:cs="Times New Roman"/>
          <w:sz w:val="28"/>
          <w:szCs w:val="28"/>
        </w:rPr>
        <w:t>коронавирусной</w:t>
      </w:r>
      <w:proofErr w:type="spellEnd"/>
      <w:r w:rsidRPr="0098295D">
        <w:rPr>
          <w:rFonts w:cs="Times New Roman"/>
          <w:sz w:val="28"/>
          <w:szCs w:val="28"/>
        </w:rPr>
        <w:t xml:space="preserve"> инфекции и гриппа».</w:t>
      </w:r>
    </w:p>
    <w:p w:rsidR="0098295D" w:rsidRPr="0098295D" w:rsidRDefault="0098295D" w:rsidP="0098295D">
      <w:pPr>
        <w:pStyle w:val="afb"/>
        <w:jc w:val="both"/>
        <w:rPr>
          <w:rFonts w:cs="Times New Roman"/>
          <w:sz w:val="28"/>
          <w:szCs w:val="28"/>
        </w:rPr>
      </w:pPr>
    </w:p>
    <w:p w:rsidR="0098295D" w:rsidRDefault="0098295D" w:rsidP="0098295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   ИНФОРМАЦИЯ:</w:t>
      </w:r>
      <w:r w:rsidRPr="0098295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Горобец С.Н., заместитель</w:t>
      </w:r>
      <w:r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>
        <w:rPr>
          <w:rFonts w:cs="Times New Roman"/>
          <w:sz w:val="28"/>
          <w:szCs w:val="28"/>
        </w:rPr>
        <w:t>.</w:t>
      </w:r>
    </w:p>
    <w:p w:rsidR="0098295D" w:rsidRDefault="0098295D" w:rsidP="0098295D">
      <w:pPr>
        <w:jc w:val="both"/>
        <w:rPr>
          <w:rFonts w:cs="Times New Roman"/>
          <w:sz w:val="28"/>
          <w:szCs w:val="28"/>
        </w:rPr>
      </w:pPr>
    </w:p>
    <w:p w:rsidR="00E66C74" w:rsidRPr="00E66C74" w:rsidRDefault="0098295D" w:rsidP="0012647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ВЫСТУПИЛИ:</w:t>
      </w:r>
      <w:r w:rsidRPr="0098295D">
        <w:rPr>
          <w:sz w:val="28"/>
          <w:szCs w:val="28"/>
        </w:rPr>
        <w:t xml:space="preserve"> </w:t>
      </w:r>
      <w:proofErr w:type="spellStart"/>
      <w:r w:rsidR="0012647C">
        <w:rPr>
          <w:sz w:val="28"/>
          <w:szCs w:val="28"/>
        </w:rPr>
        <w:t>Лунёва</w:t>
      </w:r>
      <w:proofErr w:type="spellEnd"/>
      <w:r w:rsidR="0012647C">
        <w:rPr>
          <w:sz w:val="28"/>
          <w:szCs w:val="28"/>
        </w:rPr>
        <w:t xml:space="preserve"> К.В., начальник отдела культуры, спорта и молодёжи Администрации Песчанокопского района.</w:t>
      </w:r>
    </w:p>
    <w:p w:rsidR="00E66C74" w:rsidRDefault="00E66C74" w:rsidP="00E66C74">
      <w:pPr>
        <w:jc w:val="both"/>
        <w:rPr>
          <w:rFonts w:cs="Times New Roman"/>
          <w:sz w:val="28"/>
          <w:szCs w:val="28"/>
        </w:rPr>
      </w:pPr>
    </w:p>
    <w:p w:rsidR="00981520" w:rsidRPr="007F76BB" w:rsidRDefault="00981520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РЕШИЛИ:</w:t>
      </w:r>
    </w:p>
    <w:p w:rsidR="00957B6A" w:rsidRPr="00F96633" w:rsidRDefault="00627F42" w:rsidP="00F96633">
      <w:pPr>
        <w:pStyle w:val="afb"/>
        <w:numPr>
          <w:ilvl w:val="1"/>
          <w:numId w:val="2"/>
        </w:numPr>
        <w:jc w:val="both"/>
        <w:rPr>
          <w:rFonts w:cs="Times New Roman"/>
          <w:sz w:val="28"/>
          <w:szCs w:val="28"/>
        </w:rPr>
      </w:pPr>
      <w:r w:rsidRPr="00F96633">
        <w:rPr>
          <w:rFonts w:cs="Times New Roman"/>
          <w:sz w:val="28"/>
          <w:szCs w:val="28"/>
        </w:rPr>
        <w:t>Информацию докладчиков</w:t>
      </w:r>
      <w:r w:rsidR="00D55922" w:rsidRPr="00F96633">
        <w:rPr>
          <w:rFonts w:cs="Times New Roman"/>
          <w:sz w:val="28"/>
          <w:szCs w:val="28"/>
        </w:rPr>
        <w:t xml:space="preserve"> и выступающих по </w:t>
      </w:r>
      <w:r w:rsidR="007D5E44" w:rsidRPr="00F96633">
        <w:rPr>
          <w:rFonts w:cs="Times New Roman"/>
          <w:sz w:val="28"/>
          <w:szCs w:val="28"/>
        </w:rPr>
        <w:t>выше</w:t>
      </w:r>
      <w:r w:rsidR="00EE567A" w:rsidRPr="00F96633">
        <w:rPr>
          <w:rFonts w:cs="Times New Roman"/>
          <w:sz w:val="28"/>
          <w:szCs w:val="28"/>
        </w:rPr>
        <w:t xml:space="preserve"> </w:t>
      </w:r>
      <w:r w:rsidR="007D5E44" w:rsidRPr="00F96633">
        <w:rPr>
          <w:rFonts w:cs="Times New Roman"/>
          <w:sz w:val="28"/>
          <w:szCs w:val="28"/>
        </w:rPr>
        <w:t>перечисленным воп</w:t>
      </w:r>
      <w:r w:rsidR="00EE567A" w:rsidRPr="00F96633">
        <w:rPr>
          <w:rFonts w:cs="Times New Roman"/>
          <w:sz w:val="28"/>
          <w:szCs w:val="28"/>
        </w:rPr>
        <w:t>р</w:t>
      </w:r>
      <w:r w:rsidR="007D5E44" w:rsidRPr="00F96633">
        <w:rPr>
          <w:rFonts w:cs="Times New Roman"/>
          <w:sz w:val="28"/>
          <w:szCs w:val="28"/>
        </w:rPr>
        <w:t>осам принять к сведению.</w:t>
      </w:r>
    </w:p>
    <w:p w:rsidR="00F96633" w:rsidRPr="00F96633" w:rsidRDefault="00A55019" w:rsidP="00F9663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</w:t>
      </w:r>
    </w:p>
    <w:p w:rsidR="00CE1610" w:rsidRPr="00A55019" w:rsidRDefault="00A55019" w:rsidP="00A55019">
      <w:pPr>
        <w:pStyle w:val="afb"/>
        <w:numPr>
          <w:ilvl w:val="1"/>
          <w:numId w:val="15"/>
        </w:numPr>
        <w:jc w:val="both"/>
        <w:rPr>
          <w:color w:val="000000"/>
          <w:sz w:val="28"/>
          <w:szCs w:val="28"/>
        </w:rPr>
      </w:pPr>
      <w:r w:rsidRPr="00A55019">
        <w:rPr>
          <w:rFonts w:cs="Times New Roman"/>
          <w:sz w:val="28"/>
          <w:szCs w:val="28"/>
        </w:rPr>
        <w:t>Полищуку И.М., главному врачу МБУЗ «ЦРБ» Песчанокопского района</w:t>
      </w:r>
      <w:r w:rsidRPr="00A55019">
        <w:rPr>
          <w:sz w:val="28"/>
          <w:szCs w:val="28"/>
        </w:rPr>
        <w:t xml:space="preserve"> </w:t>
      </w:r>
      <w:r w:rsidRPr="00A55019">
        <w:rPr>
          <w:color w:val="000000"/>
          <w:sz w:val="28"/>
          <w:szCs w:val="28"/>
        </w:rPr>
        <w:t xml:space="preserve">увеличить количество взятых тестов на новую </w:t>
      </w:r>
      <w:proofErr w:type="spellStart"/>
      <w:r w:rsidRPr="00A55019">
        <w:rPr>
          <w:color w:val="000000"/>
          <w:sz w:val="28"/>
          <w:szCs w:val="28"/>
        </w:rPr>
        <w:t>коронавирусную</w:t>
      </w:r>
      <w:proofErr w:type="spellEnd"/>
      <w:r w:rsidRPr="00A55019">
        <w:rPr>
          <w:color w:val="000000"/>
          <w:sz w:val="28"/>
          <w:szCs w:val="28"/>
        </w:rPr>
        <w:t xml:space="preserve"> инфекцию путём обследования всех контактных с заболевшими, лиц, вернувшихся из поездок в другие регионы в праздничные дни, лиц, принимавших гостей из других территорий.</w:t>
      </w:r>
    </w:p>
    <w:p w:rsidR="00A55019" w:rsidRPr="00FD075F" w:rsidRDefault="00A55019" w:rsidP="00A55019">
      <w:pPr>
        <w:pStyle w:val="afb"/>
        <w:numPr>
          <w:ilvl w:val="1"/>
          <w:numId w:val="15"/>
        </w:numPr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Главам сельских поселений, руководителям организаций  довести информацию о необходимости прохождения ПЦР-теста людям, вернувшимся из других регионов, </w:t>
      </w:r>
      <w:r w:rsidRPr="00A55019">
        <w:rPr>
          <w:color w:val="000000"/>
          <w:sz w:val="28"/>
          <w:szCs w:val="28"/>
        </w:rPr>
        <w:t>лиц, принимавших гостей из других территорий</w:t>
      </w:r>
      <w:r>
        <w:rPr>
          <w:color w:val="000000"/>
          <w:sz w:val="28"/>
          <w:szCs w:val="28"/>
        </w:rPr>
        <w:t>.</w:t>
      </w:r>
    </w:p>
    <w:p w:rsidR="00FD075F" w:rsidRPr="00FD075F" w:rsidRDefault="00FD075F" w:rsidP="00A55019">
      <w:pPr>
        <w:pStyle w:val="afb"/>
        <w:numPr>
          <w:ilvl w:val="1"/>
          <w:numId w:val="15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FD075F">
        <w:rPr>
          <w:color w:val="000000"/>
          <w:sz w:val="28"/>
          <w:szCs w:val="28"/>
        </w:rPr>
        <w:t xml:space="preserve"> целью своевременной ревакцинации в орган</w:t>
      </w:r>
      <w:r>
        <w:rPr>
          <w:color w:val="000000"/>
          <w:sz w:val="28"/>
          <w:szCs w:val="28"/>
        </w:rPr>
        <w:t xml:space="preserve">изованных коллективах </w:t>
      </w:r>
      <w:r w:rsidR="00680911">
        <w:rPr>
          <w:color w:val="000000"/>
          <w:sz w:val="28"/>
          <w:szCs w:val="28"/>
        </w:rPr>
        <w:t>вести</w:t>
      </w:r>
      <w:r w:rsidRPr="00FD075F">
        <w:rPr>
          <w:color w:val="000000"/>
          <w:sz w:val="28"/>
          <w:szCs w:val="28"/>
        </w:rPr>
        <w:t xml:space="preserve"> графики </w:t>
      </w:r>
      <w:r>
        <w:rPr>
          <w:color w:val="000000"/>
          <w:sz w:val="28"/>
          <w:szCs w:val="28"/>
        </w:rPr>
        <w:t xml:space="preserve">вакцинации и </w:t>
      </w:r>
      <w:r w:rsidRPr="00FD075F">
        <w:rPr>
          <w:color w:val="000000"/>
          <w:sz w:val="28"/>
          <w:szCs w:val="28"/>
        </w:rPr>
        <w:t>ревакцинации, в соотве</w:t>
      </w:r>
      <w:r>
        <w:rPr>
          <w:color w:val="000000"/>
          <w:sz w:val="28"/>
          <w:szCs w:val="28"/>
        </w:rPr>
        <w:t>тствии с которыми осуществлять</w:t>
      </w:r>
      <w:r w:rsidRPr="00FD075F">
        <w:rPr>
          <w:color w:val="000000"/>
          <w:sz w:val="28"/>
          <w:szCs w:val="28"/>
        </w:rPr>
        <w:t xml:space="preserve"> данный процесс</w:t>
      </w:r>
      <w:r>
        <w:rPr>
          <w:color w:val="000000"/>
          <w:sz w:val="28"/>
          <w:szCs w:val="28"/>
        </w:rPr>
        <w:t>;</w:t>
      </w:r>
      <w:r>
        <w:rPr>
          <w:color w:val="000000"/>
          <w:szCs w:val="28"/>
        </w:rPr>
        <w:t xml:space="preserve"> </w:t>
      </w:r>
      <w:r w:rsidRPr="00FD075F">
        <w:rPr>
          <w:color w:val="000000"/>
          <w:sz w:val="28"/>
          <w:szCs w:val="28"/>
        </w:rPr>
        <w:t xml:space="preserve">особое внимание уделить работе по вакцинации </w:t>
      </w:r>
      <w:r w:rsidR="00680911">
        <w:rPr>
          <w:color w:val="000000"/>
          <w:sz w:val="28"/>
          <w:szCs w:val="28"/>
        </w:rPr>
        <w:t>граждан  категории</w:t>
      </w:r>
      <w:r w:rsidRPr="00FD075F">
        <w:rPr>
          <w:color w:val="000000"/>
          <w:sz w:val="28"/>
          <w:szCs w:val="28"/>
        </w:rPr>
        <w:t xml:space="preserve"> 60+.</w:t>
      </w:r>
    </w:p>
    <w:p w:rsidR="00FD075F" w:rsidRPr="00FD075F" w:rsidRDefault="00FD075F" w:rsidP="00A55019">
      <w:pPr>
        <w:pStyle w:val="afb"/>
        <w:numPr>
          <w:ilvl w:val="1"/>
          <w:numId w:val="15"/>
        </w:numPr>
        <w:jc w:val="both"/>
        <w:rPr>
          <w:sz w:val="28"/>
          <w:szCs w:val="28"/>
        </w:rPr>
      </w:pPr>
      <w:r w:rsidRPr="00A55019">
        <w:rPr>
          <w:rFonts w:cs="Times New Roman"/>
          <w:sz w:val="28"/>
          <w:szCs w:val="28"/>
        </w:rPr>
        <w:t>Полищуку И.М., главному врачу МБУЗ «ЦРБ» Песчанокопского</w:t>
      </w:r>
      <w:r>
        <w:rPr>
          <w:rFonts w:cs="Times New Roman"/>
          <w:sz w:val="28"/>
          <w:szCs w:val="28"/>
        </w:rPr>
        <w:t xml:space="preserve"> района вести контроль</w:t>
      </w:r>
      <w:r>
        <w:rPr>
          <w:color w:val="000000"/>
          <w:szCs w:val="28"/>
        </w:rPr>
        <w:t xml:space="preserve"> </w:t>
      </w:r>
      <w:r w:rsidRPr="00FD075F">
        <w:rPr>
          <w:color w:val="000000"/>
          <w:sz w:val="28"/>
          <w:szCs w:val="28"/>
        </w:rPr>
        <w:t>за информированием медицинскими работниками граждан о сроках ревакцинации, осуществлять</w:t>
      </w:r>
      <w:r>
        <w:rPr>
          <w:color w:val="000000"/>
          <w:sz w:val="28"/>
          <w:szCs w:val="28"/>
        </w:rPr>
        <w:t xml:space="preserve"> напоминание через индивидуальные приглашения.</w:t>
      </w:r>
    </w:p>
    <w:p w:rsidR="00FD075F" w:rsidRDefault="00FD075F" w:rsidP="00FD075F">
      <w:pPr>
        <w:pStyle w:val="afb"/>
        <w:numPr>
          <w:ilvl w:val="1"/>
          <w:numId w:val="15"/>
        </w:numPr>
        <w:jc w:val="both"/>
        <w:rPr>
          <w:rFonts w:cs="Times New Roman"/>
          <w:sz w:val="28"/>
          <w:szCs w:val="28"/>
        </w:rPr>
      </w:pPr>
      <w:r w:rsidRPr="00FD075F">
        <w:rPr>
          <w:sz w:val="28"/>
          <w:szCs w:val="28"/>
        </w:rPr>
        <w:t>Кравцову А.Н., заместителю главы Администрации Песчанокопского района по сельскому хозяйству и вопросам муниципального хозяйства</w:t>
      </w:r>
      <w:r w:rsidRPr="00FD075F">
        <w:rPr>
          <w:rFonts w:cs="Times New Roman"/>
          <w:sz w:val="28"/>
          <w:szCs w:val="28"/>
        </w:rPr>
        <w:t xml:space="preserve"> усилить темпы вакцинации</w:t>
      </w:r>
      <w:r>
        <w:rPr>
          <w:rFonts w:cs="Times New Roman"/>
          <w:sz w:val="28"/>
          <w:szCs w:val="28"/>
        </w:rPr>
        <w:t xml:space="preserve"> от </w:t>
      </w:r>
      <w:proofErr w:type="spellStart"/>
      <w:r>
        <w:rPr>
          <w:rFonts w:cs="Times New Roman"/>
          <w:sz w:val="28"/>
          <w:szCs w:val="28"/>
        </w:rPr>
        <w:t>коронавирусной</w:t>
      </w:r>
      <w:proofErr w:type="spellEnd"/>
      <w:r>
        <w:rPr>
          <w:rFonts w:cs="Times New Roman"/>
          <w:sz w:val="28"/>
          <w:szCs w:val="28"/>
        </w:rPr>
        <w:t xml:space="preserve"> инфекции и гриппа</w:t>
      </w:r>
      <w:r w:rsidRPr="00FD075F">
        <w:rPr>
          <w:rFonts w:cs="Times New Roman"/>
          <w:sz w:val="28"/>
          <w:szCs w:val="28"/>
        </w:rPr>
        <w:t xml:space="preserve"> работников сельскохозяй</w:t>
      </w:r>
      <w:r w:rsidR="007824FF">
        <w:rPr>
          <w:rFonts w:cs="Times New Roman"/>
          <w:sz w:val="28"/>
          <w:szCs w:val="28"/>
        </w:rPr>
        <w:t xml:space="preserve">ственных предприятий. </w:t>
      </w:r>
      <w:bookmarkStart w:id="0" w:name="_GoBack"/>
      <w:bookmarkEnd w:id="0"/>
      <w:r>
        <w:rPr>
          <w:rFonts w:cs="Times New Roman"/>
          <w:sz w:val="28"/>
          <w:szCs w:val="28"/>
        </w:rPr>
        <w:t xml:space="preserve">Еженедельно </w:t>
      </w:r>
      <w:r w:rsidRPr="00FD075F">
        <w:rPr>
          <w:rFonts w:cs="Times New Roman"/>
          <w:sz w:val="28"/>
          <w:szCs w:val="28"/>
        </w:rPr>
        <w:t xml:space="preserve"> направлять информацию</w:t>
      </w:r>
      <w:r>
        <w:rPr>
          <w:rFonts w:cs="Times New Roman"/>
          <w:sz w:val="28"/>
          <w:szCs w:val="28"/>
        </w:rPr>
        <w:t xml:space="preserve"> о результатах вакцинации в Правительство РО</w:t>
      </w:r>
      <w:r w:rsidRPr="00FD075F">
        <w:rPr>
          <w:rFonts w:cs="Times New Roman"/>
          <w:sz w:val="28"/>
          <w:szCs w:val="28"/>
        </w:rPr>
        <w:t xml:space="preserve">. </w:t>
      </w:r>
    </w:p>
    <w:p w:rsidR="00742865" w:rsidRPr="00683EB8" w:rsidRDefault="00683EB8" w:rsidP="00683EB8">
      <w:pPr>
        <w:pStyle w:val="afb"/>
        <w:numPr>
          <w:ilvl w:val="1"/>
          <w:numId w:val="15"/>
        </w:numPr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Лунёвой</w:t>
      </w:r>
      <w:proofErr w:type="spellEnd"/>
      <w:r>
        <w:rPr>
          <w:rFonts w:cs="Times New Roman"/>
          <w:sz w:val="28"/>
          <w:szCs w:val="28"/>
        </w:rPr>
        <w:t xml:space="preserve"> К.В., </w:t>
      </w:r>
      <w:r>
        <w:rPr>
          <w:sz w:val="28"/>
          <w:szCs w:val="28"/>
        </w:rPr>
        <w:t>начальнику отдела культуры, спорта и молодёжи Администрации района, Сидоренко С.А.,</w:t>
      </w:r>
      <w:r w:rsidR="00C63E22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руководителю пресс-службы Администрации района</w:t>
      </w:r>
      <w:r>
        <w:rPr>
          <w:rFonts w:cs="Times New Roman"/>
          <w:sz w:val="28"/>
          <w:szCs w:val="28"/>
        </w:rPr>
        <w:t xml:space="preserve"> усилить информационно-просветительскую работу с населением о необходимости вакцинации и ревакцинации от </w:t>
      </w:r>
      <w:proofErr w:type="spellStart"/>
      <w:r>
        <w:rPr>
          <w:rFonts w:cs="Times New Roman"/>
          <w:sz w:val="28"/>
          <w:szCs w:val="28"/>
        </w:rPr>
        <w:t>коронавирусной</w:t>
      </w:r>
      <w:proofErr w:type="spellEnd"/>
      <w:r>
        <w:rPr>
          <w:rFonts w:cs="Times New Roman"/>
          <w:sz w:val="28"/>
          <w:szCs w:val="28"/>
        </w:rPr>
        <w:t xml:space="preserve"> инфекции.</w:t>
      </w:r>
    </w:p>
    <w:p w:rsidR="007F76BB" w:rsidRDefault="007F76BB" w:rsidP="007F76BB">
      <w:pPr>
        <w:jc w:val="both"/>
        <w:rPr>
          <w:sz w:val="28"/>
          <w:szCs w:val="28"/>
        </w:rPr>
      </w:pPr>
      <w:r>
        <w:rPr>
          <w:rFonts w:cs="Times New Roman"/>
          <w:color w:val="030303"/>
          <w:sz w:val="28"/>
          <w:szCs w:val="28"/>
          <w:shd w:val="clear" w:color="auto" w:fill="FFFFFF"/>
        </w:rPr>
        <w:t xml:space="preserve">        </w:t>
      </w:r>
      <w:r>
        <w:rPr>
          <w:sz w:val="28"/>
          <w:szCs w:val="28"/>
        </w:rPr>
        <w:t xml:space="preserve">  Контроль за исполнением решения оставляю за собой.</w:t>
      </w:r>
    </w:p>
    <w:p w:rsidR="00981520" w:rsidRPr="007F76BB" w:rsidRDefault="00981520" w:rsidP="009D7C4A">
      <w:pPr>
        <w:jc w:val="both"/>
        <w:rPr>
          <w:rFonts w:cs="Times New Roman"/>
          <w:sz w:val="28"/>
          <w:szCs w:val="28"/>
        </w:rPr>
      </w:pPr>
    </w:p>
    <w:p w:rsidR="009D5375" w:rsidRPr="007F76BB" w:rsidRDefault="009D5375">
      <w:pPr>
        <w:rPr>
          <w:rFonts w:cs="Times New Roman"/>
          <w:sz w:val="28"/>
          <w:szCs w:val="28"/>
        </w:rPr>
      </w:pPr>
    </w:p>
    <w:p w:rsidR="00981520" w:rsidRPr="007F76BB" w:rsidRDefault="00981520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Председатель                                                                </w:t>
      </w:r>
      <w:r w:rsidR="007F76BB">
        <w:rPr>
          <w:rFonts w:cs="Times New Roman"/>
          <w:sz w:val="28"/>
          <w:szCs w:val="28"/>
        </w:rPr>
        <w:t xml:space="preserve">И.И. </w:t>
      </w:r>
      <w:proofErr w:type="spellStart"/>
      <w:r w:rsidR="007F76BB">
        <w:rPr>
          <w:rFonts w:cs="Times New Roman"/>
          <w:sz w:val="28"/>
          <w:szCs w:val="28"/>
        </w:rPr>
        <w:t>Апольский</w:t>
      </w:r>
      <w:proofErr w:type="spellEnd"/>
    </w:p>
    <w:p w:rsidR="00AC7FE2" w:rsidRPr="007F76BB" w:rsidRDefault="00AC7FE2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</w:t>
      </w:r>
    </w:p>
    <w:p w:rsidR="00AC7FE2" w:rsidRPr="007F76BB" w:rsidRDefault="00AC7FE2" w:rsidP="00AC7FE2">
      <w:pPr>
        <w:rPr>
          <w:rFonts w:cs="Times New Roman"/>
          <w:sz w:val="28"/>
          <w:szCs w:val="28"/>
        </w:rPr>
      </w:pPr>
    </w:p>
    <w:p w:rsidR="00981520" w:rsidRPr="007F76BB" w:rsidRDefault="009D5375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</w:t>
      </w:r>
      <w:r w:rsidR="00AC7FE2" w:rsidRPr="007F76BB">
        <w:rPr>
          <w:rFonts w:cs="Times New Roman"/>
          <w:sz w:val="28"/>
          <w:szCs w:val="28"/>
        </w:rPr>
        <w:t>Секретарь</w:t>
      </w:r>
      <w:r w:rsidR="00981520" w:rsidRPr="007F76BB">
        <w:rPr>
          <w:rFonts w:cs="Times New Roman"/>
          <w:sz w:val="28"/>
          <w:szCs w:val="28"/>
        </w:rPr>
        <w:t xml:space="preserve">                                   </w:t>
      </w:r>
      <w:r w:rsidR="00AC7FE2" w:rsidRPr="007F76BB">
        <w:rPr>
          <w:rFonts w:cs="Times New Roman"/>
          <w:sz w:val="28"/>
          <w:szCs w:val="28"/>
        </w:rPr>
        <w:t xml:space="preserve">                       </w:t>
      </w:r>
      <w:r w:rsidR="00981520" w:rsidRPr="007F76BB">
        <w:rPr>
          <w:rFonts w:cs="Times New Roman"/>
          <w:sz w:val="28"/>
          <w:szCs w:val="28"/>
        </w:rPr>
        <w:t xml:space="preserve">           </w:t>
      </w:r>
      <w:r w:rsidR="00450ED2" w:rsidRPr="007F76BB">
        <w:rPr>
          <w:rFonts w:cs="Times New Roman"/>
          <w:sz w:val="28"/>
          <w:szCs w:val="28"/>
        </w:rPr>
        <w:t>А.А. Афанасьева</w:t>
      </w:r>
    </w:p>
    <w:p w:rsidR="00981520" w:rsidRPr="007F76BB" w:rsidRDefault="00981520" w:rsidP="00A528FE">
      <w:pPr>
        <w:rPr>
          <w:rFonts w:cs="Times New Roman"/>
          <w:sz w:val="28"/>
          <w:szCs w:val="28"/>
        </w:rPr>
      </w:pPr>
    </w:p>
    <w:sectPr w:rsidR="00981520" w:rsidRPr="007F7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104" w:rsidRDefault="00950104" w:rsidP="00F62269">
      <w:r>
        <w:separator/>
      </w:r>
    </w:p>
  </w:endnote>
  <w:endnote w:type="continuationSeparator" w:id="0">
    <w:p w:rsidR="00950104" w:rsidRDefault="00950104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104" w:rsidRDefault="00950104" w:rsidP="00F62269">
      <w:r>
        <w:separator/>
      </w:r>
    </w:p>
  </w:footnote>
  <w:footnote w:type="continuationSeparator" w:id="0">
    <w:p w:rsidR="00950104" w:rsidRDefault="00950104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8C1C03"/>
    <w:multiLevelType w:val="hybridMultilevel"/>
    <w:tmpl w:val="D36669E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BF4EEF"/>
    <w:multiLevelType w:val="hybridMultilevel"/>
    <w:tmpl w:val="5B74DA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96B9B"/>
    <w:multiLevelType w:val="multilevel"/>
    <w:tmpl w:val="DB08745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7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5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58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21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200" w:hanging="2160"/>
      </w:pPr>
      <w:rPr>
        <w:rFonts w:hint="default"/>
        <w:color w:val="auto"/>
      </w:rPr>
    </w:lvl>
  </w:abstractNum>
  <w:abstractNum w:abstractNumId="10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1" w15:restartNumberingAfterBreak="0">
    <w:nsid w:val="2C741CF2"/>
    <w:multiLevelType w:val="hybridMultilevel"/>
    <w:tmpl w:val="FCAC17E4"/>
    <w:lvl w:ilvl="0" w:tplc="B914A5AA">
      <w:start w:val="1"/>
      <w:numFmt w:val="decimal"/>
      <w:lvlText w:val="%1)"/>
      <w:lvlJc w:val="left"/>
      <w:pPr>
        <w:ind w:left="6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3"/>
  </w:num>
  <w:num w:numId="9">
    <w:abstractNumId w:val="10"/>
  </w:num>
  <w:num w:numId="10">
    <w:abstractNumId w:val="12"/>
  </w:num>
  <w:num w:numId="11">
    <w:abstractNumId w:val="14"/>
  </w:num>
  <w:num w:numId="12">
    <w:abstractNumId w:val="8"/>
  </w:num>
  <w:num w:numId="13">
    <w:abstractNumId w:val="7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86EF2"/>
    <w:rsid w:val="000D02C0"/>
    <w:rsid w:val="0010491A"/>
    <w:rsid w:val="0012647C"/>
    <w:rsid w:val="00140D27"/>
    <w:rsid w:val="00171B18"/>
    <w:rsid w:val="001C6830"/>
    <w:rsid w:val="002163DF"/>
    <w:rsid w:val="00231393"/>
    <w:rsid w:val="0024064C"/>
    <w:rsid w:val="00277ABD"/>
    <w:rsid w:val="00294926"/>
    <w:rsid w:val="002B493D"/>
    <w:rsid w:val="002F7AE9"/>
    <w:rsid w:val="00304B79"/>
    <w:rsid w:val="00352034"/>
    <w:rsid w:val="00352E68"/>
    <w:rsid w:val="003608B4"/>
    <w:rsid w:val="00382FE0"/>
    <w:rsid w:val="00383315"/>
    <w:rsid w:val="00417C35"/>
    <w:rsid w:val="00422930"/>
    <w:rsid w:val="004324EB"/>
    <w:rsid w:val="00450ED2"/>
    <w:rsid w:val="00462846"/>
    <w:rsid w:val="0048100E"/>
    <w:rsid w:val="00492602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67A20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42AFD"/>
    <w:rsid w:val="00660EED"/>
    <w:rsid w:val="00666C6C"/>
    <w:rsid w:val="00671AA4"/>
    <w:rsid w:val="00680911"/>
    <w:rsid w:val="00680E7D"/>
    <w:rsid w:val="00683EB8"/>
    <w:rsid w:val="00683FCE"/>
    <w:rsid w:val="006856DD"/>
    <w:rsid w:val="006B4AF0"/>
    <w:rsid w:val="006D66BB"/>
    <w:rsid w:val="00710EE3"/>
    <w:rsid w:val="00713D41"/>
    <w:rsid w:val="00722DBD"/>
    <w:rsid w:val="00723FB0"/>
    <w:rsid w:val="00725FDF"/>
    <w:rsid w:val="007344F8"/>
    <w:rsid w:val="00735264"/>
    <w:rsid w:val="0073599C"/>
    <w:rsid w:val="007362B0"/>
    <w:rsid w:val="00742865"/>
    <w:rsid w:val="007824FF"/>
    <w:rsid w:val="007A66CE"/>
    <w:rsid w:val="007D30D8"/>
    <w:rsid w:val="007D5E44"/>
    <w:rsid w:val="007F76BB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52C5"/>
    <w:rsid w:val="00930F61"/>
    <w:rsid w:val="00931470"/>
    <w:rsid w:val="00950104"/>
    <w:rsid w:val="00957B6A"/>
    <w:rsid w:val="0096666B"/>
    <w:rsid w:val="00981520"/>
    <w:rsid w:val="0098295D"/>
    <w:rsid w:val="009A0F42"/>
    <w:rsid w:val="009D3750"/>
    <w:rsid w:val="009D5375"/>
    <w:rsid w:val="009D7C4A"/>
    <w:rsid w:val="00A01EC7"/>
    <w:rsid w:val="00A03C94"/>
    <w:rsid w:val="00A20294"/>
    <w:rsid w:val="00A528FE"/>
    <w:rsid w:val="00A55019"/>
    <w:rsid w:val="00A57F91"/>
    <w:rsid w:val="00A608A2"/>
    <w:rsid w:val="00A65C97"/>
    <w:rsid w:val="00A838EC"/>
    <w:rsid w:val="00AA2FE3"/>
    <w:rsid w:val="00AA79E3"/>
    <w:rsid w:val="00AC7FE2"/>
    <w:rsid w:val="00AD47A3"/>
    <w:rsid w:val="00AF637F"/>
    <w:rsid w:val="00B157CC"/>
    <w:rsid w:val="00B306F2"/>
    <w:rsid w:val="00B34E82"/>
    <w:rsid w:val="00B456BC"/>
    <w:rsid w:val="00B71C9C"/>
    <w:rsid w:val="00B7349E"/>
    <w:rsid w:val="00B802A6"/>
    <w:rsid w:val="00B95CAB"/>
    <w:rsid w:val="00BB5AD1"/>
    <w:rsid w:val="00BF081D"/>
    <w:rsid w:val="00C136A2"/>
    <w:rsid w:val="00C21E62"/>
    <w:rsid w:val="00C44AA5"/>
    <w:rsid w:val="00C51331"/>
    <w:rsid w:val="00C63E22"/>
    <w:rsid w:val="00C96E19"/>
    <w:rsid w:val="00CA0F0F"/>
    <w:rsid w:val="00CD63A3"/>
    <w:rsid w:val="00CE1610"/>
    <w:rsid w:val="00D55922"/>
    <w:rsid w:val="00DB2E72"/>
    <w:rsid w:val="00DD052F"/>
    <w:rsid w:val="00DF1FDB"/>
    <w:rsid w:val="00DF3983"/>
    <w:rsid w:val="00DF46A9"/>
    <w:rsid w:val="00E042BC"/>
    <w:rsid w:val="00E170BF"/>
    <w:rsid w:val="00E31FE2"/>
    <w:rsid w:val="00E35BE6"/>
    <w:rsid w:val="00E36268"/>
    <w:rsid w:val="00E36315"/>
    <w:rsid w:val="00E426F1"/>
    <w:rsid w:val="00E66C74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96633"/>
    <w:rsid w:val="00FA255F"/>
    <w:rsid w:val="00FA49F2"/>
    <w:rsid w:val="00FB06B3"/>
    <w:rsid w:val="00FC13E7"/>
    <w:rsid w:val="00FC4998"/>
    <w:rsid w:val="00FD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E66C7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C794B-2271-4E19-BF35-09DA6A301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Дарья Вячеславововна Базова</cp:lastModifiedBy>
  <cp:revision>21</cp:revision>
  <cp:lastPrinted>2022-01-13T06:34:00Z</cp:lastPrinted>
  <dcterms:created xsi:type="dcterms:W3CDTF">2021-07-12T07:14:00Z</dcterms:created>
  <dcterms:modified xsi:type="dcterms:W3CDTF">2022-01-19T06:29:00Z</dcterms:modified>
</cp:coreProperties>
</file>