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41DD" w:rsidRPr="00323B36" w:rsidRDefault="008841DD" w:rsidP="008841DD">
      <w:pPr>
        <w:tabs>
          <w:tab w:val="left" w:pos="708"/>
          <w:tab w:val="center" w:pos="4536"/>
          <w:tab w:val="right" w:pos="9072"/>
        </w:tabs>
        <w:jc w:val="center"/>
        <w:rPr>
          <w:rFonts w:eastAsia="Calibri"/>
          <w:b/>
          <w:sz w:val="28"/>
          <w:szCs w:val="28"/>
          <w:lang w:eastAsia="en-US" w:bidi="hi-IN"/>
        </w:rPr>
      </w:pPr>
      <w:r>
        <w:rPr>
          <w:rFonts w:ascii="Calibri" w:eastAsia="Calibri" w:hAnsi="Calibri" w:cs="Mangal"/>
          <w:b/>
          <w:noProof/>
          <w:sz w:val="28"/>
          <w:szCs w:val="28"/>
          <w:lang w:eastAsia="ru-RU"/>
        </w:rPr>
        <w:drawing>
          <wp:inline distT="0" distB="0" distL="0" distR="0">
            <wp:extent cx="666750" cy="857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8572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Mangal"/>
          <w:b/>
          <w:noProof/>
          <w:sz w:val="28"/>
          <w:szCs w:val="28"/>
          <w:lang w:eastAsia="en-US"/>
        </w:rPr>
        <w:t xml:space="preserve"> </w:t>
      </w:r>
      <w:r w:rsidRPr="00323B36">
        <w:rPr>
          <w:rFonts w:ascii="Calibri" w:eastAsia="Calibri" w:hAnsi="Calibri" w:cs="Mangal"/>
          <w:sz w:val="32"/>
          <w:szCs w:val="32"/>
          <w:lang w:eastAsia="en-US" w:bidi="hi-IN"/>
        </w:rPr>
        <w:br w:type="textWrapping" w:clear="all"/>
      </w:r>
      <w:r w:rsidRPr="00323B36">
        <w:rPr>
          <w:rFonts w:eastAsia="Calibri"/>
          <w:b/>
          <w:sz w:val="28"/>
          <w:szCs w:val="28"/>
          <w:lang w:eastAsia="en-US" w:bidi="hi-IN"/>
        </w:rPr>
        <w:t>РОССИЙСКАЯ ФЕДЕРАЦИЯ</w:t>
      </w:r>
    </w:p>
    <w:p w:rsidR="008841DD" w:rsidRPr="00323B36" w:rsidRDefault="008841DD" w:rsidP="008841DD">
      <w:pPr>
        <w:tabs>
          <w:tab w:val="left" w:pos="708"/>
          <w:tab w:val="center" w:pos="4536"/>
          <w:tab w:val="right" w:pos="9072"/>
        </w:tabs>
        <w:jc w:val="center"/>
        <w:rPr>
          <w:rFonts w:eastAsia="Calibri"/>
          <w:b/>
          <w:sz w:val="28"/>
          <w:szCs w:val="28"/>
          <w:lang w:eastAsia="en-US" w:bidi="hi-IN"/>
        </w:rPr>
      </w:pPr>
      <w:r w:rsidRPr="00323B36">
        <w:rPr>
          <w:rFonts w:eastAsia="Calibri"/>
          <w:b/>
          <w:sz w:val="28"/>
          <w:szCs w:val="28"/>
          <w:lang w:eastAsia="en-US" w:bidi="hi-IN"/>
        </w:rPr>
        <w:t>РОСТОВСКАЯ ОБЛАСТЬ</w:t>
      </w:r>
    </w:p>
    <w:p w:rsidR="008841DD" w:rsidRPr="00323B36" w:rsidRDefault="008841DD" w:rsidP="008841DD">
      <w:pPr>
        <w:keepNext/>
        <w:jc w:val="center"/>
        <w:outlineLvl w:val="2"/>
        <w:rPr>
          <w:rFonts w:eastAsia="SimSun"/>
          <w:b/>
          <w:bCs/>
          <w:sz w:val="28"/>
          <w:szCs w:val="28"/>
          <w:lang w:eastAsia="en-US" w:bidi="hi-IN"/>
        </w:rPr>
      </w:pPr>
      <w:r w:rsidRPr="00323B36">
        <w:rPr>
          <w:rFonts w:eastAsia="SimSun"/>
          <w:b/>
          <w:bCs/>
          <w:sz w:val="28"/>
          <w:szCs w:val="28"/>
          <w:lang w:eastAsia="en-US" w:bidi="hi-IN"/>
        </w:rPr>
        <w:t>АДМИНИСТРАЦИЯ ПЕСЧАНОКОПСКОГО РАЙОНА</w:t>
      </w:r>
    </w:p>
    <w:p w:rsidR="008841DD" w:rsidRPr="00323B36" w:rsidRDefault="008841DD" w:rsidP="008841DD">
      <w:pPr>
        <w:keepNext/>
        <w:jc w:val="center"/>
        <w:outlineLvl w:val="2"/>
        <w:rPr>
          <w:rFonts w:eastAsia="SimSun"/>
          <w:b/>
          <w:bCs/>
          <w:sz w:val="16"/>
          <w:szCs w:val="22"/>
          <w:lang w:eastAsia="en-US" w:bidi="hi-IN"/>
        </w:rPr>
      </w:pPr>
    </w:p>
    <w:p w:rsidR="008841DD" w:rsidRPr="00323B36" w:rsidRDefault="008841DD" w:rsidP="008841DD">
      <w:pPr>
        <w:jc w:val="center"/>
        <w:rPr>
          <w:rFonts w:eastAsia="Calibri"/>
          <w:b/>
          <w:sz w:val="2"/>
          <w:szCs w:val="28"/>
          <w:lang w:eastAsia="en-US" w:bidi="hi-IN"/>
        </w:rPr>
      </w:pPr>
    </w:p>
    <w:p w:rsidR="008841DD" w:rsidRPr="00323B36" w:rsidRDefault="008841DD" w:rsidP="008841DD">
      <w:pPr>
        <w:jc w:val="center"/>
        <w:rPr>
          <w:rFonts w:eastAsia="Calibri"/>
          <w:b/>
          <w:sz w:val="28"/>
          <w:szCs w:val="28"/>
          <w:lang w:eastAsia="en-US" w:bidi="hi-IN"/>
        </w:rPr>
      </w:pPr>
      <w:r w:rsidRPr="00323B36">
        <w:rPr>
          <w:rFonts w:eastAsia="Calibri"/>
          <w:b/>
          <w:sz w:val="28"/>
          <w:szCs w:val="28"/>
          <w:lang w:eastAsia="en-US" w:bidi="hi-IN"/>
        </w:rPr>
        <w:t>ПОСТАНОВЛЕНИЕ</w:t>
      </w:r>
    </w:p>
    <w:p w:rsidR="008841DD" w:rsidRPr="00323B36" w:rsidRDefault="008841DD" w:rsidP="008841DD">
      <w:pPr>
        <w:jc w:val="center"/>
        <w:rPr>
          <w:rFonts w:eastAsia="Calibri"/>
          <w:b/>
          <w:szCs w:val="28"/>
          <w:lang w:eastAsia="en-US" w:bidi="hi-IN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2235"/>
        <w:gridCol w:w="2268"/>
        <w:gridCol w:w="567"/>
        <w:gridCol w:w="811"/>
        <w:gridCol w:w="1315"/>
        <w:gridCol w:w="2693"/>
      </w:tblGrid>
      <w:tr w:rsidR="008841DD" w:rsidRPr="00323B36" w:rsidTr="00382753">
        <w:trPr>
          <w:trHeight w:val="383"/>
        </w:trPr>
        <w:tc>
          <w:tcPr>
            <w:tcW w:w="2235" w:type="dxa"/>
            <w:hideMark/>
          </w:tcPr>
          <w:p w:rsidR="008841DD" w:rsidRPr="00323B36" w:rsidRDefault="00233111" w:rsidP="00382753">
            <w:pPr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sz w:val="28"/>
                <w:szCs w:val="28"/>
                <w:lang w:bidi="hi-IN"/>
              </w:rPr>
              <w:t>17.05.2021</w:t>
            </w:r>
          </w:p>
        </w:tc>
        <w:tc>
          <w:tcPr>
            <w:tcW w:w="2268" w:type="dxa"/>
          </w:tcPr>
          <w:p w:rsidR="008841DD" w:rsidRPr="00323B36" w:rsidRDefault="008841DD" w:rsidP="00382753">
            <w:pPr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567" w:type="dxa"/>
            <w:hideMark/>
          </w:tcPr>
          <w:p w:rsidR="008841DD" w:rsidRPr="00323B36" w:rsidRDefault="008841DD" w:rsidP="00382753">
            <w:pPr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 xml:space="preserve">  </w:t>
            </w:r>
            <w:r w:rsidRPr="00323B36">
              <w:rPr>
                <w:rFonts w:eastAsia="Calibri"/>
                <w:sz w:val="28"/>
                <w:szCs w:val="28"/>
                <w:lang w:eastAsia="en-US" w:bidi="hi-IN"/>
              </w:rPr>
              <w:t>№</w:t>
            </w:r>
          </w:p>
        </w:tc>
        <w:tc>
          <w:tcPr>
            <w:tcW w:w="811" w:type="dxa"/>
            <w:hideMark/>
          </w:tcPr>
          <w:p w:rsidR="008841DD" w:rsidRPr="00323B36" w:rsidRDefault="00233111" w:rsidP="00382753">
            <w:pPr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>359</w:t>
            </w:r>
          </w:p>
        </w:tc>
        <w:tc>
          <w:tcPr>
            <w:tcW w:w="1315" w:type="dxa"/>
          </w:tcPr>
          <w:p w:rsidR="008841DD" w:rsidRPr="00323B36" w:rsidRDefault="008841DD" w:rsidP="00382753">
            <w:pPr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2693" w:type="dxa"/>
            <w:hideMark/>
          </w:tcPr>
          <w:p w:rsidR="008841DD" w:rsidRPr="00323B36" w:rsidRDefault="008841DD" w:rsidP="00382753">
            <w:pPr>
              <w:ind w:left="196" w:hanging="196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323B36">
              <w:rPr>
                <w:rFonts w:eastAsia="Calibri"/>
                <w:sz w:val="28"/>
                <w:szCs w:val="28"/>
                <w:lang w:eastAsia="en-US" w:bidi="hi-IN"/>
              </w:rPr>
              <w:t>с. Песчанокопское</w:t>
            </w:r>
          </w:p>
        </w:tc>
      </w:tr>
    </w:tbl>
    <w:p w:rsidR="00975926" w:rsidRPr="00251FDB" w:rsidRDefault="00C806D5" w:rsidP="008841DD">
      <w:pPr>
        <w:pStyle w:val="a3"/>
        <w:ind w:right="48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 утверждении проекта планировки </w:t>
      </w:r>
      <w:r w:rsidR="005B3702" w:rsidRPr="00251FDB">
        <w:rPr>
          <w:rFonts w:ascii="Times New Roman" w:hAnsi="Times New Roman" w:cs="Times New Roman"/>
          <w:sz w:val="28"/>
          <w:szCs w:val="28"/>
        </w:rPr>
        <w:t>и межевания территории</w:t>
      </w:r>
      <w:r w:rsidR="003F5266" w:rsidRPr="00251FDB">
        <w:rPr>
          <w:rFonts w:ascii="Times New Roman" w:hAnsi="Times New Roman" w:cs="Times New Roman"/>
          <w:sz w:val="28"/>
          <w:szCs w:val="28"/>
        </w:rPr>
        <w:t>, расположенной в границах ул</w:t>
      </w:r>
      <w:r w:rsidRPr="00251FDB">
        <w:rPr>
          <w:rFonts w:ascii="Times New Roman" w:hAnsi="Times New Roman" w:cs="Times New Roman"/>
          <w:sz w:val="28"/>
          <w:szCs w:val="28"/>
        </w:rPr>
        <w:t>. </w:t>
      </w:r>
      <w:r w:rsidR="003F5266" w:rsidRPr="00251FDB">
        <w:rPr>
          <w:rFonts w:ascii="Times New Roman" w:hAnsi="Times New Roman" w:cs="Times New Roman"/>
          <w:sz w:val="28"/>
          <w:szCs w:val="28"/>
        </w:rPr>
        <w:t>Энгельса и ул</w:t>
      </w:r>
      <w:r w:rsidRPr="00251FDB">
        <w:rPr>
          <w:rFonts w:ascii="Times New Roman" w:hAnsi="Times New Roman" w:cs="Times New Roman"/>
          <w:sz w:val="28"/>
          <w:szCs w:val="28"/>
        </w:rPr>
        <w:t>. </w:t>
      </w:r>
      <w:r w:rsidR="003F5266" w:rsidRPr="00251FDB">
        <w:rPr>
          <w:rFonts w:ascii="Times New Roman" w:hAnsi="Times New Roman" w:cs="Times New Roman"/>
          <w:sz w:val="28"/>
          <w:szCs w:val="28"/>
        </w:rPr>
        <w:t>Бабина с</w:t>
      </w:r>
      <w:r w:rsidRPr="00251FDB">
        <w:rPr>
          <w:rFonts w:ascii="Times New Roman" w:hAnsi="Times New Roman" w:cs="Times New Roman"/>
          <w:sz w:val="28"/>
          <w:szCs w:val="28"/>
        </w:rPr>
        <w:t>. </w:t>
      </w:r>
      <w:r w:rsidR="003F5266" w:rsidRPr="00251FDB">
        <w:rPr>
          <w:rFonts w:ascii="Times New Roman" w:hAnsi="Times New Roman" w:cs="Times New Roman"/>
          <w:sz w:val="28"/>
          <w:szCs w:val="28"/>
        </w:rPr>
        <w:t>Песчанокопского</w:t>
      </w:r>
      <w:r w:rsidRPr="00251FDB">
        <w:rPr>
          <w:rFonts w:ascii="Times New Roman" w:hAnsi="Times New Roman" w:cs="Times New Roman"/>
          <w:sz w:val="28"/>
          <w:szCs w:val="28"/>
        </w:rPr>
        <w:t>, Песчанокопского</w:t>
      </w:r>
      <w:r w:rsidR="003F5266" w:rsidRPr="00251FDB">
        <w:rPr>
          <w:rFonts w:ascii="Times New Roman" w:hAnsi="Times New Roman" w:cs="Times New Roman"/>
          <w:sz w:val="28"/>
          <w:szCs w:val="28"/>
        </w:rPr>
        <w:t xml:space="preserve"> района, Ростовской области (кадастровые кварталы 61:30:0010109, 61:30:0010106, 61:30:0010108)</w:t>
      </w:r>
    </w:p>
    <w:p w:rsidR="00975926" w:rsidRPr="00251FDB" w:rsidRDefault="00975926" w:rsidP="001430B4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C806D5" w:rsidRPr="00251FDB" w:rsidRDefault="00C806D5" w:rsidP="008841D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1FDB">
        <w:rPr>
          <w:rFonts w:ascii="Times New Roman" w:hAnsi="Times New Roman"/>
          <w:sz w:val="28"/>
          <w:szCs w:val="28"/>
        </w:rPr>
        <w:t xml:space="preserve">В соответствии со статьей 46 Градостроительного кодекса Российской Федерации, Федеральным законом от 06.10.2003 № 131-ФЗ «Об общих принципах организации местного самоуправления в Российской Федерации», </w:t>
      </w:r>
      <w:r w:rsidRPr="00251FDB">
        <w:rPr>
          <w:rFonts w:ascii="Times New Roman" w:hAnsi="Times New Roman" w:cs="Times New Roman"/>
          <w:sz w:val="28"/>
          <w:szCs w:val="28"/>
        </w:rPr>
        <w:t>решением Собрания депутатов Песчанокопского района от 25.06.2018 №244 «Об утверждении Положения о публичных слушаниях, общественных обсуждениях на территории муниципального образования «Песчанокопский район»</w:t>
      </w:r>
      <w:r w:rsidRPr="00251FDB">
        <w:rPr>
          <w:rFonts w:ascii="Times New Roman" w:hAnsi="Times New Roman"/>
          <w:sz w:val="28"/>
          <w:szCs w:val="28"/>
        </w:rPr>
        <w:t xml:space="preserve">, Уставом муниципального образования «Песчанокопский район», заключением комиссии о результатах публичных слушаний по проекту </w:t>
      </w:r>
      <w:r w:rsidR="00251FDB" w:rsidRPr="00251FDB">
        <w:rPr>
          <w:rFonts w:ascii="Times New Roman" w:hAnsi="Times New Roman"/>
          <w:sz w:val="28"/>
          <w:szCs w:val="28"/>
        </w:rPr>
        <w:t xml:space="preserve">планировки </w:t>
      </w:r>
      <w:r w:rsidR="00251FDB" w:rsidRPr="00251FDB">
        <w:rPr>
          <w:rFonts w:ascii="Times New Roman" w:hAnsi="Times New Roman" w:cs="Times New Roman"/>
          <w:sz w:val="28"/>
          <w:szCs w:val="28"/>
        </w:rPr>
        <w:t>и межевания территории, расположенной в границах ул. Энгельса и ул. Бабина с. Песчанокопского, Песчанокопского района, Ростовской области (кадастровые кварталы 61:30:0010109, 61:30:0010106, 61:30:0010108)</w:t>
      </w:r>
      <w:r w:rsidRPr="00251FDB">
        <w:rPr>
          <w:rFonts w:ascii="Times New Roman" w:hAnsi="Times New Roman"/>
          <w:sz w:val="28"/>
          <w:szCs w:val="28"/>
        </w:rPr>
        <w:t>,</w:t>
      </w:r>
    </w:p>
    <w:p w:rsidR="00975926" w:rsidRPr="00251FDB" w:rsidRDefault="00975926" w:rsidP="001430B4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5926" w:rsidRPr="00251FDB" w:rsidRDefault="00975926" w:rsidP="001430B4">
      <w:pPr>
        <w:jc w:val="center"/>
        <w:rPr>
          <w:kern w:val="0"/>
          <w:sz w:val="28"/>
          <w:szCs w:val="28"/>
        </w:rPr>
      </w:pPr>
      <w:r w:rsidRPr="008841DD">
        <w:rPr>
          <w:b/>
          <w:kern w:val="0"/>
          <w:sz w:val="36"/>
          <w:szCs w:val="28"/>
        </w:rPr>
        <w:t>Постановляю</w:t>
      </w:r>
      <w:r w:rsidRPr="00251FDB">
        <w:rPr>
          <w:kern w:val="0"/>
          <w:sz w:val="28"/>
          <w:szCs w:val="28"/>
        </w:rPr>
        <w:t>:</w:t>
      </w:r>
    </w:p>
    <w:p w:rsidR="00975926" w:rsidRPr="00251FDB" w:rsidRDefault="00975926" w:rsidP="001430B4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51FDB" w:rsidRPr="00251FDB" w:rsidRDefault="00251FDB" w:rsidP="008841DD">
      <w:pPr>
        <w:pStyle w:val="a3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251FDB">
        <w:rPr>
          <w:rFonts w:ascii="Times New Roman" w:hAnsi="Times New Roman"/>
          <w:sz w:val="28"/>
          <w:szCs w:val="28"/>
        </w:rPr>
        <w:t>1. </w:t>
      </w:r>
      <w:r w:rsidR="008841DD">
        <w:rPr>
          <w:rFonts w:ascii="Times New Roman" w:hAnsi="Times New Roman"/>
          <w:sz w:val="28"/>
          <w:szCs w:val="28"/>
        </w:rPr>
        <w:t xml:space="preserve"> </w:t>
      </w:r>
      <w:r w:rsidRPr="00251FDB">
        <w:rPr>
          <w:rFonts w:ascii="Times New Roman" w:hAnsi="Times New Roman"/>
          <w:sz w:val="28"/>
          <w:szCs w:val="28"/>
        </w:rPr>
        <w:t xml:space="preserve">Утвердить проект планировки </w:t>
      </w:r>
      <w:r w:rsidRPr="00251FDB">
        <w:rPr>
          <w:rFonts w:ascii="Times New Roman" w:hAnsi="Times New Roman" w:cs="Times New Roman"/>
          <w:sz w:val="28"/>
          <w:szCs w:val="28"/>
        </w:rPr>
        <w:t>и межевания территории, расположенной в границах ул. Энгельса и ул. Бабина с. Песчанокопского, Песчанокопского района, Ростовской области (кадастровые кварталы 61:30:0010109, 61:30:0010106, 61:30:0010108)</w:t>
      </w:r>
      <w:r w:rsidR="008841DD">
        <w:rPr>
          <w:rFonts w:ascii="Times New Roman" w:hAnsi="Times New Roman"/>
          <w:sz w:val="28"/>
          <w:szCs w:val="28"/>
        </w:rPr>
        <w:t xml:space="preserve"> (п</w:t>
      </w:r>
      <w:r w:rsidRPr="00251FDB">
        <w:rPr>
          <w:rFonts w:ascii="Times New Roman" w:hAnsi="Times New Roman"/>
          <w:sz w:val="28"/>
          <w:szCs w:val="28"/>
        </w:rPr>
        <w:t>риложение)</w:t>
      </w:r>
      <w:r w:rsidRPr="00251FDB">
        <w:rPr>
          <w:rFonts w:ascii="Times New Roman" w:hAnsi="Times New Roman"/>
          <w:color w:val="000000"/>
          <w:sz w:val="28"/>
          <w:szCs w:val="28"/>
        </w:rPr>
        <w:t>.</w:t>
      </w:r>
    </w:p>
    <w:p w:rsidR="00251FDB" w:rsidRPr="00251FDB" w:rsidRDefault="00251FDB" w:rsidP="008841DD">
      <w:pPr>
        <w:ind w:firstLine="567"/>
        <w:jc w:val="both"/>
        <w:rPr>
          <w:sz w:val="28"/>
          <w:szCs w:val="28"/>
        </w:rPr>
      </w:pPr>
      <w:r w:rsidRPr="00251FDB">
        <w:rPr>
          <w:sz w:val="28"/>
          <w:szCs w:val="28"/>
        </w:rPr>
        <w:t>2.</w:t>
      </w:r>
      <w:r w:rsidRPr="00251FDB">
        <w:rPr>
          <w:rFonts w:cs="Calibri"/>
          <w:kern w:val="0"/>
          <w:sz w:val="28"/>
          <w:szCs w:val="28"/>
        </w:rPr>
        <w:t> </w:t>
      </w:r>
      <w:r w:rsidR="008841DD">
        <w:rPr>
          <w:rFonts w:cs="Calibri"/>
          <w:kern w:val="0"/>
          <w:sz w:val="28"/>
          <w:szCs w:val="28"/>
        </w:rPr>
        <w:t xml:space="preserve"> </w:t>
      </w:r>
      <w:r w:rsidRPr="00251FDB">
        <w:rPr>
          <w:color w:val="000000"/>
          <w:sz w:val="28"/>
          <w:szCs w:val="28"/>
        </w:rPr>
        <w:t>Н</w:t>
      </w:r>
      <w:r w:rsidRPr="00251FDB">
        <w:rPr>
          <w:sz w:val="28"/>
          <w:szCs w:val="28"/>
        </w:rPr>
        <w:t xml:space="preserve">астоящее постановление подлежит опубликованию на официальном сайте Администрации района </w:t>
      </w:r>
      <w:r w:rsidR="008841DD">
        <w:rPr>
          <w:sz w:val="28"/>
          <w:szCs w:val="28"/>
        </w:rPr>
        <w:t>в сети «Интернет».</w:t>
      </w:r>
    </w:p>
    <w:p w:rsidR="00251FDB" w:rsidRPr="00251FDB" w:rsidRDefault="00251FDB" w:rsidP="008841DD">
      <w:pPr>
        <w:ind w:firstLine="567"/>
        <w:jc w:val="both"/>
        <w:rPr>
          <w:sz w:val="28"/>
          <w:szCs w:val="28"/>
        </w:rPr>
      </w:pPr>
      <w:r w:rsidRPr="00251FDB">
        <w:rPr>
          <w:sz w:val="28"/>
          <w:szCs w:val="28"/>
        </w:rPr>
        <w:t>3.</w:t>
      </w:r>
      <w:r w:rsidRPr="00251FDB">
        <w:rPr>
          <w:rFonts w:cs="Calibri"/>
          <w:kern w:val="0"/>
          <w:sz w:val="28"/>
          <w:szCs w:val="28"/>
        </w:rPr>
        <w:t> </w:t>
      </w:r>
      <w:r w:rsidR="008841DD">
        <w:rPr>
          <w:rFonts w:cs="Calibri"/>
          <w:kern w:val="0"/>
          <w:sz w:val="28"/>
          <w:szCs w:val="28"/>
        </w:rPr>
        <w:t xml:space="preserve"> </w:t>
      </w:r>
      <w:r w:rsidRPr="00251FDB">
        <w:rPr>
          <w:sz w:val="28"/>
          <w:szCs w:val="28"/>
        </w:rPr>
        <w:t>Руководителю пресс-службы Администрации Песчанокопского района (Сидоренко</w:t>
      </w:r>
      <w:r w:rsidRPr="00251FDB">
        <w:rPr>
          <w:rFonts w:cs="Calibri"/>
          <w:kern w:val="0"/>
          <w:sz w:val="28"/>
          <w:szCs w:val="28"/>
        </w:rPr>
        <w:t> </w:t>
      </w:r>
      <w:r w:rsidRPr="00251FDB">
        <w:rPr>
          <w:sz w:val="28"/>
          <w:szCs w:val="28"/>
        </w:rPr>
        <w:t>С.А.) опубликовать</w:t>
      </w:r>
      <w:r>
        <w:rPr>
          <w:sz w:val="28"/>
          <w:szCs w:val="28"/>
        </w:rPr>
        <w:t xml:space="preserve"> </w:t>
      </w:r>
      <w:r w:rsidRPr="00251FDB">
        <w:rPr>
          <w:sz w:val="28"/>
          <w:szCs w:val="28"/>
        </w:rPr>
        <w:t>настоящее постановление в вестнике Администрации Песчанокопского района «Район официальный».</w:t>
      </w:r>
    </w:p>
    <w:p w:rsidR="00251FDB" w:rsidRPr="00251FDB" w:rsidRDefault="00251FDB" w:rsidP="008841DD">
      <w:pPr>
        <w:pStyle w:val="a3"/>
        <w:ind w:firstLine="567"/>
        <w:jc w:val="both"/>
        <w:rPr>
          <w:rFonts w:ascii="Times New Roman" w:hAnsi="Times New Roman"/>
          <w:sz w:val="28"/>
          <w:szCs w:val="28"/>
        </w:rPr>
      </w:pPr>
      <w:r w:rsidRPr="00251FDB">
        <w:rPr>
          <w:rFonts w:ascii="Times New Roman" w:hAnsi="Times New Roman"/>
          <w:sz w:val="28"/>
          <w:szCs w:val="28"/>
        </w:rPr>
        <w:t>4. Постановление вступает в силу со дня официального опубликования.</w:t>
      </w:r>
    </w:p>
    <w:p w:rsidR="00251FDB" w:rsidRPr="00251FDB" w:rsidRDefault="00251FDB" w:rsidP="008841DD">
      <w:pPr>
        <w:pStyle w:val="a3"/>
        <w:ind w:firstLine="567"/>
        <w:jc w:val="both"/>
        <w:rPr>
          <w:rFonts w:ascii="Times New Roman" w:hAnsi="Times New Roman"/>
          <w:sz w:val="28"/>
          <w:szCs w:val="28"/>
        </w:rPr>
      </w:pPr>
      <w:r w:rsidRPr="00251FDB">
        <w:rPr>
          <w:rFonts w:ascii="Times New Roman" w:hAnsi="Times New Roman"/>
          <w:sz w:val="28"/>
          <w:szCs w:val="28"/>
        </w:rPr>
        <w:lastRenderedPageBreak/>
        <w:t xml:space="preserve">5. Контроль за исполнением данного постановления возложить </w:t>
      </w:r>
      <w:proofErr w:type="gramStart"/>
      <w:r w:rsidRPr="00251FDB">
        <w:rPr>
          <w:rFonts w:ascii="Times New Roman" w:hAnsi="Times New Roman"/>
          <w:sz w:val="28"/>
          <w:szCs w:val="28"/>
        </w:rPr>
        <w:t>на</w:t>
      </w:r>
      <w:proofErr w:type="gramEnd"/>
      <w:r w:rsidRPr="00251FD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51FDB">
        <w:rPr>
          <w:rFonts w:ascii="Times New Roman" w:hAnsi="Times New Roman"/>
          <w:sz w:val="28"/>
          <w:szCs w:val="28"/>
        </w:rPr>
        <w:t>и.</w:t>
      </w:r>
      <w:proofErr w:type="gramStart"/>
      <w:r w:rsidRPr="00251FDB">
        <w:rPr>
          <w:rFonts w:ascii="Times New Roman" w:hAnsi="Times New Roman"/>
          <w:sz w:val="28"/>
          <w:szCs w:val="28"/>
        </w:rPr>
        <w:t>о</w:t>
      </w:r>
      <w:proofErr w:type="spellEnd"/>
      <w:proofErr w:type="gramEnd"/>
      <w:r w:rsidRPr="00251FDB">
        <w:rPr>
          <w:rFonts w:ascii="Times New Roman" w:hAnsi="Times New Roman"/>
          <w:sz w:val="28"/>
          <w:szCs w:val="28"/>
        </w:rPr>
        <w:t>. заместителя главы Администрации района по вопросам муниципального хозяйства Прудникова А.А.</w:t>
      </w:r>
    </w:p>
    <w:p w:rsidR="00251FDB" w:rsidRDefault="00251FDB" w:rsidP="00251FDB">
      <w:pPr>
        <w:pStyle w:val="a3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B5731" w:rsidRPr="00251FDB" w:rsidRDefault="003B5731" w:rsidP="00251FDB">
      <w:pPr>
        <w:pStyle w:val="a3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51FDB" w:rsidRPr="00251FDB" w:rsidRDefault="00251FDB" w:rsidP="00251FDB">
      <w:pPr>
        <w:pStyle w:val="a3"/>
        <w:rPr>
          <w:rFonts w:ascii="Times New Roman" w:hAnsi="Times New Roman"/>
          <w:sz w:val="28"/>
          <w:szCs w:val="28"/>
        </w:rPr>
      </w:pPr>
      <w:r w:rsidRPr="00251FDB">
        <w:rPr>
          <w:rFonts w:ascii="Times New Roman" w:hAnsi="Times New Roman"/>
          <w:sz w:val="28"/>
          <w:szCs w:val="28"/>
        </w:rPr>
        <w:t>Глава Администрации</w:t>
      </w:r>
    </w:p>
    <w:p w:rsidR="00251FDB" w:rsidRPr="00251FDB" w:rsidRDefault="00251FDB" w:rsidP="008841DD">
      <w:pPr>
        <w:pStyle w:val="a3"/>
        <w:tabs>
          <w:tab w:val="right" w:pos="9639"/>
        </w:tabs>
        <w:rPr>
          <w:rFonts w:ascii="Times New Roman" w:hAnsi="Times New Roman"/>
          <w:sz w:val="28"/>
          <w:szCs w:val="28"/>
        </w:rPr>
      </w:pPr>
      <w:r w:rsidRPr="00251FDB">
        <w:rPr>
          <w:rFonts w:ascii="Times New Roman" w:hAnsi="Times New Roman"/>
          <w:sz w:val="28"/>
          <w:szCs w:val="28"/>
        </w:rPr>
        <w:t>Песчанокопского района</w:t>
      </w:r>
      <w:r w:rsidRPr="00251FDB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И</w:t>
      </w:r>
      <w:r w:rsidRPr="00251FDB">
        <w:rPr>
          <w:rFonts w:ascii="Times New Roman" w:hAnsi="Times New Roman"/>
          <w:sz w:val="28"/>
          <w:szCs w:val="28"/>
        </w:rPr>
        <w:t>.И. </w:t>
      </w:r>
      <w:proofErr w:type="spellStart"/>
      <w:r>
        <w:rPr>
          <w:rFonts w:ascii="Times New Roman" w:hAnsi="Times New Roman"/>
          <w:sz w:val="28"/>
          <w:szCs w:val="28"/>
        </w:rPr>
        <w:t>Апольский</w:t>
      </w:r>
      <w:proofErr w:type="spellEnd"/>
    </w:p>
    <w:p w:rsidR="005939D4" w:rsidRDefault="005939D4" w:rsidP="001430B4">
      <w:pPr>
        <w:ind w:firstLine="567"/>
        <w:jc w:val="both"/>
        <w:rPr>
          <w:kern w:val="0"/>
          <w:sz w:val="28"/>
          <w:szCs w:val="28"/>
        </w:rPr>
      </w:pPr>
    </w:p>
    <w:p w:rsidR="003B5731" w:rsidRPr="00251FDB" w:rsidRDefault="003B5731" w:rsidP="001430B4">
      <w:pPr>
        <w:ind w:firstLine="567"/>
        <w:jc w:val="both"/>
        <w:rPr>
          <w:kern w:val="0"/>
          <w:sz w:val="28"/>
          <w:szCs w:val="28"/>
        </w:rPr>
      </w:pPr>
    </w:p>
    <w:p w:rsidR="001E6829" w:rsidRPr="00251FDB" w:rsidRDefault="001E6829" w:rsidP="001430B4">
      <w:pPr>
        <w:jc w:val="both"/>
        <w:rPr>
          <w:kern w:val="0"/>
          <w:sz w:val="28"/>
          <w:szCs w:val="28"/>
        </w:rPr>
      </w:pPr>
      <w:r w:rsidRPr="00251FDB">
        <w:rPr>
          <w:kern w:val="0"/>
          <w:sz w:val="28"/>
          <w:szCs w:val="28"/>
        </w:rPr>
        <w:t>Постановление вносит:</w:t>
      </w:r>
    </w:p>
    <w:p w:rsidR="001E6829" w:rsidRPr="00251FDB" w:rsidRDefault="001E6829" w:rsidP="001430B4">
      <w:pPr>
        <w:jc w:val="both"/>
        <w:rPr>
          <w:kern w:val="0"/>
          <w:sz w:val="28"/>
          <w:szCs w:val="28"/>
        </w:rPr>
      </w:pPr>
      <w:r w:rsidRPr="00251FDB">
        <w:rPr>
          <w:kern w:val="0"/>
          <w:sz w:val="28"/>
          <w:szCs w:val="28"/>
        </w:rPr>
        <w:t>сектор по вопросам архитектуры</w:t>
      </w:r>
    </w:p>
    <w:p w:rsidR="001430B4" w:rsidRPr="00251FDB" w:rsidRDefault="001E6829" w:rsidP="001430B4">
      <w:pPr>
        <w:jc w:val="both"/>
        <w:rPr>
          <w:kern w:val="0"/>
          <w:sz w:val="28"/>
          <w:szCs w:val="28"/>
        </w:rPr>
      </w:pPr>
      <w:r w:rsidRPr="00251FDB">
        <w:rPr>
          <w:kern w:val="0"/>
          <w:sz w:val="28"/>
          <w:szCs w:val="28"/>
        </w:rPr>
        <w:t>и градостроительства</w:t>
      </w:r>
    </w:p>
    <w:p w:rsidR="001C4730" w:rsidRDefault="001430B4" w:rsidP="003B5731">
      <w:pPr>
        <w:ind w:left="5670"/>
        <w:rPr>
          <w:kern w:val="0"/>
          <w:sz w:val="28"/>
          <w:szCs w:val="28"/>
        </w:rPr>
      </w:pPr>
      <w:r w:rsidRPr="00857659">
        <w:rPr>
          <w:kern w:val="0"/>
          <w:sz w:val="28"/>
          <w:szCs w:val="28"/>
        </w:rPr>
        <w:br w:type="page"/>
      </w:r>
    </w:p>
    <w:p w:rsidR="001C4730" w:rsidRPr="00330E18" w:rsidRDefault="007E432E" w:rsidP="008841DD">
      <w:pPr>
        <w:ind w:left="5103"/>
        <w:rPr>
          <w:sz w:val="28"/>
          <w:szCs w:val="28"/>
        </w:rPr>
      </w:pPr>
      <w:r w:rsidRPr="00462A1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00B2BD82" wp14:editId="641CD05C">
            <wp:simplePos x="0" y="0"/>
            <wp:positionH relativeFrom="column">
              <wp:posOffset>-488315</wp:posOffset>
            </wp:positionH>
            <wp:positionV relativeFrom="paragraph">
              <wp:posOffset>-491490</wp:posOffset>
            </wp:positionV>
            <wp:extent cx="6675770" cy="9523730"/>
            <wp:effectExtent l="0" t="0" r="0" b="1270"/>
            <wp:wrapNone/>
            <wp:docPr id="7" name="Рисунок 7" descr="D:\Бажан ВФ\ПОСТАНОВЛЕНИЯ по планировке территорий\2021\с. Песчанокопское, ул. Энгельса и Бабина, Ерохин НВ\ППМ\ПЗ\ПЗ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ажан ВФ\ПОСТАНОВЛЕНИЯ по планировке территорий\2021\с. Песчанокопское, ул. Энгельса и Бабина, Ерохин НВ\ППМ\ПЗ\ПЗ - 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770" cy="952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731">
        <w:rPr>
          <w:sz w:val="28"/>
          <w:szCs w:val="28"/>
        </w:rPr>
        <w:t>Приложение</w:t>
      </w:r>
    </w:p>
    <w:p w:rsidR="00F61DC5" w:rsidRDefault="003B5731" w:rsidP="008841DD">
      <w:pPr>
        <w:ind w:left="5103"/>
        <w:rPr>
          <w:sz w:val="28"/>
        </w:rPr>
      </w:pPr>
      <w:r>
        <w:rPr>
          <w:sz w:val="28"/>
          <w:szCs w:val="28"/>
        </w:rPr>
        <w:t>к постановлению Администрации</w:t>
      </w:r>
      <w:r w:rsidRPr="00330E18">
        <w:rPr>
          <w:sz w:val="28"/>
          <w:szCs w:val="28"/>
        </w:rPr>
        <w:t xml:space="preserve"> </w:t>
      </w:r>
      <w:r w:rsidR="00F61DC5">
        <w:rPr>
          <w:sz w:val="28"/>
          <w:szCs w:val="28"/>
        </w:rPr>
        <w:t>Песчанокопского района</w:t>
      </w:r>
    </w:p>
    <w:p w:rsidR="001C4730" w:rsidRPr="00330E18" w:rsidRDefault="00F61DC5" w:rsidP="008841DD">
      <w:pPr>
        <w:ind w:left="5103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233111">
        <w:rPr>
          <w:sz w:val="28"/>
          <w:szCs w:val="28"/>
          <w:lang w:bidi="hi-IN"/>
        </w:rPr>
        <w:t>17.05.2021</w:t>
      </w:r>
      <w:r w:rsidR="00233111">
        <w:rPr>
          <w:sz w:val="28"/>
          <w:szCs w:val="28"/>
          <w:lang w:bidi="hi-IN"/>
        </w:rPr>
        <w:t xml:space="preserve"> </w:t>
      </w:r>
      <w:r>
        <w:rPr>
          <w:sz w:val="28"/>
          <w:szCs w:val="28"/>
        </w:rPr>
        <w:t xml:space="preserve"> № </w:t>
      </w:r>
      <w:r w:rsidR="00233111">
        <w:rPr>
          <w:sz w:val="28"/>
          <w:szCs w:val="28"/>
        </w:rPr>
        <w:t>359</w:t>
      </w:r>
      <w:bookmarkStart w:id="0" w:name="_GoBack"/>
      <w:bookmarkEnd w:id="0"/>
    </w:p>
    <w:p w:rsidR="001C4730" w:rsidRDefault="001C4730">
      <w:pPr>
        <w:spacing w:after="200" w:line="276" w:lineRule="auto"/>
        <w:rPr>
          <w:kern w:val="0"/>
          <w:sz w:val="28"/>
          <w:szCs w:val="28"/>
        </w:rPr>
      </w:pPr>
    </w:p>
    <w:p w:rsidR="001C4730" w:rsidRDefault="001C4730">
      <w:pPr>
        <w:spacing w:after="200" w:line="276" w:lineRule="auto"/>
        <w:rPr>
          <w:kern w:val="0"/>
          <w:sz w:val="28"/>
          <w:szCs w:val="28"/>
        </w:rPr>
      </w:pPr>
      <w:r>
        <w:rPr>
          <w:kern w:val="0"/>
          <w:sz w:val="28"/>
          <w:szCs w:val="28"/>
        </w:rPr>
        <w:br w:type="page"/>
      </w:r>
    </w:p>
    <w:p w:rsidR="001C4730" w:rsidRDefault="00462A1B">
      <w:pPr>
        <w:spacing w:after="200" w:line="276" w:lineRule="auto"/>
        <w:rPr>
          <w:kern w:val="0"/>
          <w:sz w:val="28"/>
          <w:szCs w:val="28"/>
        </w:rPr>
      </w:pPr>
      <w:r w:rsidRPr="00462A1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3DB6BA2E" wp14:editId="26113EDE">
            <wp:simplePos x="0" y="0"/>
            <wp:positionH relativeFrom="column">
              <wp:posOffset>-490855</wp:posOffset>
            </wp:positionH>
            <wp:positionV relativeFrom="paragraph">
              <wp:posOffset>-310515</wp:posOffset>
            </wp:positionV>
            <wp:extent cx="6569489" cy="9372600"/>
            <wp:effectExtent l="0" t="0" r="3175" b="0"/>
            <wp:wrapNone/>
            <wp:docPr id="8" name="Рисунок 8" descr="D:\Бажан ВФ\ПОСТАНОВЛЕНИЯ по планировке территорий\2021\с. Песчанокопское, ул. Энгельса и Бабина, Ерохин НВ\ППМ\ПЗ\ПЗ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ажан ВФ\ПОСТАНОВЛЕНИЯ по планировке территорий\2021\с. Песчанокопское, ул. Энгельса и Бабина, Ерохин НВ\ППМ\ПЗ\ПЗ - 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489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5F1FFB">
      <w:pPr>
        <w:spacing w:after="200" w:line="276" w:lineRule="auto"/>
        <w:rPr>
          <w:kern w:val="0"/>
          <w:sz w:val="28"/>
          <w:szCs w:val="28"/>
        </w:rPr>
      </w:pPr>
      <w:r w:rsidRPr="005F1FF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6397E74C" wp14:editId="5591308A">
            <wp:simplePos x="0" y="0"/>
            <wp:positionH relativeFrom="column">
              <wp:posOffset>-780415</wp:posOffset>
            </wp:positionH>
            <wp:positionV relativeFrom="paragraph">
              <wp:posOffset>-24765</wp:posOffset>
            </wp:positionV>
            <wp:extent cx="7149214" cy="10201177"/>
            <wp:effectExtent l="0" t="0" r="0" b="0"/>
            <wp:wrapNone/>
            <wp:docPr id="46" name="Рисунок 46" descr="D:\Бажан ВФ\ПОСТАНОВЛЕНИЯ по планировке территорий\2021\с. Песчанокопское, ул. Энгельса и Бабина, Ерохин НВ\ППМ\ПЗ\ПЗ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Бажан ВФ\ПОСТАНОВЛЕНИЯ по планировке территорий\2021\с. Песчанокопское, ул. Энгельса и Бабина, Ерохин НВ\ППМ\ПЗ\ПЗ - 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214" cy="1020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5F1FFB">
      <w:pPr>
        <w:spacing w:after="200" w:line="276" w:lineRule="auto"/>
        <w:rPr>
          <w:kern w:val="0"/>
          <w:sz w:val="28"/>
          <w:szCs w:val="28"/>
        </w:rPr>
      </w:pPr>
      <w:r w:rsidRPr="005F1FF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47D131CA" wp14:editId="3F6FDB97">
            <wp:simplePos x="0" y="0"/>
            <wp:positionH relativeFrom="column">
              <wp:posOffset>-869315</wp:posOffset>
            </wp:positionH>
            <wp:positionV relativeFrom="paragraph">
              <wp:posOffset>-299720</wp:posOffset>
            </wp:positionV>
            <wp:extent cx="7362000" cy="10504800"/>
            <wp:effectExtent l="0" t="0" r="0" b="0"/>
            <wp:wrapNone/>
            <wp:docPr id="47" name="Рисунок 47" descr="D:\Бажан ВФ\ПОСТАНОВЛЕНИЯ по планировке территорий\2021\с. Песчанокопское, ул. Энгельса и Бабина, Ерохин НВ\ППМ\ПЗ\ПЗ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Бажан ВФ\ПОСТАНОВЛЕНИЯ по планировке территорий\2021\с. Песчанокопское, ул. Энгельса и Бабина, Ерохин НВ\ППМ\ПЗ\ПЗ - 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000" cy="105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5F1FFB">
      <w:pPr>
        <w:spacing w:after="200" w:line="276" w:lineRule="auto"/>
        <w:rPr>
          <w:kern w:val="0"/>
          <w:sz w:val="28"/>
          <w:szCs w:val="28"/>
        </w:rPr>
      </w:pPr>
      <w:r w:rsidRPr="005F1FF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014FD1A9" wp14:editId="6E2B0075">
            <wp:simplePos x="0" y="0"/>
            <wp:positionH relativeFrom="column">
              <wp:posOffset>-741680</wp:posOffset>
            </wp:positionH>
            <wp:positionV relativeFrom="paragraph">
              <wp:posOffset>-91440</wp:posOffset>
            </wp:positionV>
            <wp:extent cx="7215492" cy="10262503"/>
            <wp:effectExtent l="0" t="0" r="5080" b="5715"/>
            <wp:wrapNone/>
            <wp:docPr id="48" name="Рисунок 48" descr="D:\Бажан ВФ\ПОСТАНОВЛЕНИЯ по планировке территорий\2021\с. Песчанокопское, ул. Энгельса и Бабина, Ерохин НВ\ППМ\ПЗ\ПЗ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Бажан ВФ\ПОСТАНОВЛЕНИЯ по планировке территорий\2021\с. Песчанокопское, ул. Энгельса и Бабина, Ерохин НВ\ППМ\ПЗ\ПЗ - 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5492" cy="1026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5F1FFB">
      <w:pPr>
        <w:spacing w:after="200" w:line="276" w:lineRule="auto"/>
        <w:rPr>
          <w:kern w:val="0"/>
          <w:sz w:val="28"/>
          <w:szCs w:val="28"/>
        </w:rPr>
      </w:pPr>
      <w:r w:rsidRPr="005F1FF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32C920F1" wp14:editId="69018674">
            <wp:simplePos x="0" y="0"/>
            <wp:positionH relativeFrom="column">
              <wp:posOffset>-784225</wp:posOffset>
            </wp:positionH>
            <wp:positionV relativeFrom="paragraph">
              <wp:posOffset>-234315</wp:posOffset>
            </wp:positionV>
            <wp:extent cx="7229318" cy="10315477"/>
            <wp:effectExtent l="0" t="0" r="0" b="0"/>
            <wp:wrapNone/>
            <wp:docPr id="49" name="Рисунок 49" descr="D:\Бажан ВФ\ПОСТАНОВЛЕНИЯ по планировке территорий\2021\с. Песчанокопское, ул. Энгельса и Бабина, Ерохин НВ\ППМ\ПЗ\ПЗ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Бажан ВФ\ПОСТАНОВЛЕНИЯ по планировке территорий\2021\с. Песчанокопское, ул. Энгельса и Бабина, Ерохин НВ\ППМ\ПЗ\ПЗ - 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318" cy="1031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5F1FFB">
      <w:pPr>
        <w:spacing w:after="200" w:line="276" w:lineRule="auto"/>
        <w:rPr>
          <w:kern w:val="0"/>
          <w:sz w:val="28"/>
          <w:szCs w:val="28"/>
        </w:rPr>
      </w:pPr>
      <w:r w:rsidRPr="005F1FF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0EE29907" wp14:editId="2615510D">
            <wp:simplePos x="0" y="0"/>
            <wp:positionH relativeFrom="column">
              <wp:posOffset>-725170</wp:posOffset>
            </wp:positionH>
            <wp:positionV relativeFrom="paragraph">
              <wp:posOffset>-148590</wp:posOffset>
            </wp:positionV>
            <wp:extent cx="7254247" cy="10315575"/>
            <wp:effectExtent l="0" t="0" r="3810" b="0"/>
            <wp:wrapNone/>
            <wp:docPr id="50" name="Рисунок 50" descr="D:\Бажан ВФ\ПОСТАНОВЛЕНИЯ по планировке территорий\2021\с. Песчанокопское, ул. Энгельса и Бабина, Ерохин НВ\ППМ\ПЗ\ПЗ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Бажан ВФ\ПОСТАНОВЛЕНИЯ по планировке территорий\2021\с. Песчанокопское, ул. Энгельса и Бабина, Ерохин НВ\ППМ\ПЗ\ПЗ - 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7" cy="1031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5F1FFB">
      <w:pPr>
        <w:spacing w:after="200" w:line="276" w:lineRule="auto"/>
        <w:rPr>
          <w:kern w:val="0"/>
          <w:sz w:val="28"/>
          <w:szCs w:val="28"/>
        </w:rPr>
      </w:pPr>
      <w:r w:rsidRPr="005F1FF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027D2FC5" wp14:editId="179E5B7B">
            <wp:simplePos x="0" y="0"/>
            <wp:positionH relativeFrom="column">
              <wp:posOffset>-693420</wp:posOffset>
            </wp:positionH>
            <wp:positionV relativeFrom="paragraph">
              <wp:posOffset>-148590</wp:posOffset>
            </wp:positionV>
            <wp:extent cx="7195598" cy="10246250"/>
            <wp:effectExtent l="0" t="0" r="5715" b="3175"/>
            <wp:wrapNone/>
            <wp:docPr id="51" name="Рисунок 51" descr="D:\Бажан ВФ\ПОСТАНОВЛЕНИЯ по планировке территорий\2021\с. Песчанокопское, ул. Энгельса и Бабина, Ерохин НВ\ППМ\ПЗ\ПЗ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Бажан ВФ\ПОСТАНОВЛЕНИЯ по планировке территорий\2021\с. Песчанокопское, ул. Энгельса и Бабина, Ерохин НВ\ППМ\ПЗ\ПЗ - 0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598" cy="102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5F1FFB">
      <w:pPr>
        <w:spacing w:after="200" w:line="276" w:lineRule="auto"/>
        <w:rPr>
          <w:kern w:val="0"/>
          <w:sz w:val="28"/>
          <w:szCs w:val="28"/>
        </w:rPr>
      </w:pPr>
      <w:r w:rsidRPr="005F1FF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53FBFEC8" wp14:editId="056A2AC8">
            <wp:simplePos x="0" y="0"/>
            <wp:positionH relativeFrom="column">
              <wp:posOffset>-801370</wp:posOffset>
            </wp:positionH>
            <wp:positionV relativeFrom="paragraph">
              <wp:posOffset>-224790</wp:posOffset>
            </wp:positionV>
            <wp:extent cx="7255800" cy="10331975"/>
            <wp:effectExtent l="0" t="0" r="2540" b="0"/>
            <wp:wrapNone/>
            <wp:docPr id="52" name="Рисунок 52" descr="D:\Бажан ВФ\ПОСТАНОВЛЕНИЯ по планировке территорий\2021\с. Песчанокопское, ул. Энгельса и Бабина, Ерохин НВ\ППМ\ПЗ\ПЗ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Бажан ВФ\ПОСТАНОВЛЕНИЯ по планировке территорий\2021\с. Песчанокопское, ул. Энгельса и Бабина, Ерохин НВ\ППМ\ПЗ\ПЗ - 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5800" cy="1033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A37820">
      <w:pPr>
        <w:spacing w:after="200" w:line="276" w:lineRule="auto"/>
        <w:rPr>
          <w:kern w:val="0"/>
          <w:sz w:val="28"/>
          <w:szCs w:val="28"/>
        </w:rPr>
      </w:pPr>
      <w:r w:rsidRPr="00A378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0B817558" wp14:editId="007F6101">
            <wp:simplePos x="0" y="0"/>
            <wp:positionH relativeFrom="column">
              <wp:posOffset>-719455</wp:posOffset>
            </wp:positionH>
            <wp:positionV relativeFrom="paragraph">
              <wp:posOffset>-139065</wp:posOffset>
            </wp:positionV>
            <wp:extent cx="7269370" cy="10372627"/>
            <wp:effectExtent l="0" t="0" r="8255" b="0"/>
            <wp:wrapNone/>
            <wp:docPr id="53" name="Рисунок 53" descr="D:\Бажан ВФ\ПОСТАНОВЛЕНИЯ по планировке территорий\2021\с. Песчанокопское, ул. Энгельса и Бабина, Ерохин НВ\ППМ\ПЗ\ПЗ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Бажан ВФ\ПОСТАНОВЛЕНИЯ по планировке территорий\2021\с. Песчанокопское, ул. Энгельса и Бабина, Ерохин НВ\ППМ\ПЗ\ПЗ - 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370" cy="1037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A37820">
      <w:pPr>
        <w:spacing w:after="200" w:line="276" w:lineRule="auto"/>
        <w:rPr>
          <w:kern w:val="0"/>
          <w:sz w:val="28"/>
          <w:szCs w:val="28"/>
        </w:rPr>
      </w:pPr>
      <w:r w:rsidRPr="00A378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28C5E40D" wp14:editId="4ACAA0C9">
            <wp:simplePos x="0" y="0"/>
            <wp:positionH relativeFrom="column">
              <wp:posOffset>-652145</wp:posOffset>
            </wp:positionH>
            <wp:positionV relativeFrom="paragraph">
              <wp:posOffset>-53340</wp:posOffset>
            </wp:positionV>
            <wp:extent cx="7182591" cy="10248802"/>
            <wp:effectExtent l="0" t="0" r="0" b="635"/>
            <wp:wrapNone/>
            <wp:docPr id="54" name="Рисунок 54" descr="D:\Бажан ВФ\ПОСТАНОВЛЕНИЯ по планировке территорий\2021\с. Песчанокопское, ул. Энгельса и Бабина, Ерохин НВ\ППМ\ПЗ\ПЗ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Бажан ВФ\ПОСТАНОВЛЕНИЯ по планировке территорий\2021\с. Песчанокопское, ул. Энгельса и Бабина, Ерохин НВ\ППМ\ПЗ\ПЗ - 0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2591" cy="1024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A37820">
      <w:pPr>
        <w:spacing w:after="200" w:line="276" w:lineRule="auto"/>
        <w:rPr>
          <w:kern w:val="0"/>
          <w:sz w:val="28"/>
          <w:szCs w:val="28"/>
        </w:rPr>
      </w:pPr>
      <w:r w:rsidRPr="00A378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04A298F1" wp14:editId="6CD217DC">
            <wp:simplePos x="0" y="0"/>
            <wp:positionH relativeFrom="column">
              <wp:posOffset>-631825</wp:posOffset>
            </wp:positionH>
            <wp:positionV relativeFrom="paragraph">
              <wp:posOffset>-205740</wp:posOffset>
            </wp:positionV>
            <wp:extent cx="7229318" cy="10315477"/>
            <wp:effectExtent l="0" t="0" r="0" b="0"/>
            <wp:wrapNone/>
            <wp:docPr id="55" name="Рисунок 55" descr="D:\Бажан ВФ\ПОСТАНОВЛЕНИЯ по планировке территорий\2021\с. Песчанокопское, ул. Энгельса и Бабина, Ерохин НВ\ППМ\ПЗ\ПЗ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Бажан ВФ\ПОСТАНОВЛЕНИЯ по планировке территорий\2021\с. Песчанокопское, ул. Энгельса и Бабина, Ерохин НВ\ППМ\ПЗ\ПЗ - 0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318" cy="1031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A37820">
      <w:pPr>
        <w:spacing w:after="200" w:line="276" w:lineRule="auto"/>
        <w:rPr>
          <w:kern w:val="0"/>
          <w:sz w:val="28"/>
          <w:szCs w:val="28"/>
        </w:rPr>
      </w:pPr>
      <w:r w:rsidRPr="00A378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05E1791D" wp14:editId="35EFF2DA">
            <wp:simplePos x="0" y="0"/>
            <wp:positionH relativeFrom="column">
              <wp:posOffset>-713740</wp:posOffset>
            </wp:positionH>
            <wp:positionV relativeFrom="paragraph">
              <wp:posOffset>-177165</wp:posOffset>
            </wp:positionV>
            <wp:extent cx="7215968" cy="10296427"/>
            <wp:effectExtent l="0" t="0" r="4445" b="0"/>
            <wp:wrapNone/>
            <wp:docPr id="56" name="Рисунок 56" descr="D:\Бажан ВФ\ПОСТАНОВЛЕНИЯ по планировке территорий\2021\с. Песчанокопское, ул. Энгельса и Бабина, Ерохин НВ\ППМ\ПЗ\ПЗ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Бажан ВФ\ПОСТАНОВЛЕНИЯ по планировке территорий\2021\с. Песчанокопское, ул. Энгельса и Бабина, Ерохин НВ\ППМ\ПЗ\ПЗ - 0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5968" cy="1029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A37820">
      <w:pPr>
        <w:spacing w:after="200" w:line="276" w:lineRule="auto"/>
        <w:rPr>
          <w:kern w:val="0"/>
          <w:sz w:val="28"/>
          <w:szCs w:val="28"/>
        </w:rPr>
      </w:pPr>
      <w:r w:rsidRPr="00A378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6BC9A148" wp14:editId="313D4423">
            <wp:simplePos x="0" y="0"/>
            <wp:positionH relativeFrom="column">
              <wp:posOffset>-773430</wp:posOffset>
            </wp:positionH>
            <wp:positionV relativeFrom="paragraph">
              <wp:posOffset>-292100</wp:posOffset>
            </wp:positionV>
            <wp:extent cx="7094411" cy="10084819"/>
            <wp:effectExtent l="0" t="0" r="0" b="0"/>
            <wp:wrapNone/>
            <wp:docPr id="57" name="Рисунок 57" descr="D:\Бажан ВФ\ПОСТАНОВЛЕНИЯ по планировке территорий\2021\с. Песчанокопское, ул. Энгельса и Бабина, Ерохин НВ\ППМ\ПЗ\ПЗ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Бажан ВФ\ПОСТАНОВЛЕНИЯ по планировке территорий\2021\с. Песчанокопское, ул. Энгельса и Бабина, Ерохин НВ\ППМ\ПЗ\ПЗ - 0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411" cy="1008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A37820">
      <w:pPr>
        <w:spacing w:after="200" w:line="276" w:lineRule="auto"/>
        <w:rPr>
          <w:kern w:val="0"/>
          <w:sz w:val="28"/>
          <w:szCs w:val="28"/>
        </w:rPr>
      </w:pPr>
      <w:r w:rsidRPr="00A378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034487D2" wp14:editId="771B31D1">
            <wp:simplePos x="0" y="0"/>
            <wp:positionH relativeFrom="column">
              <wp:posOffset>-628015</wp:posOffset>
            </wp:positionH>
            <wp:positionV relativeFrom="paragraph">
              <wp:posOffset>-405765</wp:posOffset>
            </wp:positionV>
            <wp:extent cx="7033204" cy="10001250"/>
            <wp:effectExtent l="0" t="0" r="0" b="0"/>
            <wp:wrapNone/>
            <wp:docPr id="58" name="Рисунок 58" descr="D:\Бажан ВФ\ПОСТАНОВЛЕНИЯ по планировке территорий\2021\с. Песчанокопское, ул. Энгельса и Бабина, Ерохин НВ\ППМ\ПЗ\ПЗ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Бажан ВФ\ПОСТАНОВЛЕНИЯ по планировке территорий\2021\с. Песчанокопское, ул. Энгельса и Бабина, Ерохин НВ\ППМ\ПЗ\ПЗ - 0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204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A37820">
      <w:pPr>
        <w:spacing w:after="200" w:line="276" w:lineRule="auto"/>
        <w:rPr>
          <w:kern w:val="0"/>
          <w:sz w:val="28"/>
          <w:szCs w:val="28"/>
        </w:rPr>
      </w:pPr>
      <w:r w:rsidRPr="00A378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4ABDDE5F" wp14:editId="7108CE08">
            <wp:simplePos x="0" y="0"/>
            <wp:positionH relativeFrom="column">
              <wp:posOffset>-661035</wp:posOffset>
            </wp:positionH>
            <wp:positionV relativeFrom="paragraph">
              <wp:posOffset>-258445</wp:posOffset>
            </wp:positionV>
            <wp:extent cx="7096125" cy="10062847"/>
            <wp:effectExtent l="0" t="0" r="0" b="0"/>
            <wp:wrapNone/>
            <wp:docPr id="59" name="Рисунок 59" descr="D:\Бажан ВФ\ПОСТАНОВЛЕНИЯ по планировке территорий\2021\с. Песчанокопское, ул. Энгельса и Бабина, Ерохин НВ\ППМ\ПЗ\ПЗ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Бажан ВФ\ПОСТАНОВЛЕНИЯ по планировке территорий\2021\с. Песчанокопское, ул. Энгельса и Бабина, Ерохин НВ\ППМ\ПЗ\ПЗ - 0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6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A37820">
      <w:pPr>
        <w:spacing w:after="200" w:line="276" w:lineRule="auto"/>
        <w:rPr>
          <w:kern w:val="0"/>
          <w:sz w:val="28"/>
          <w:szCs w:val="28"/>
        </w:rPr>
      </w:pPr>
      <w:r w:rsidRPr="00A378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4CA8FDDE" wp14:editId="0A1FFECD">
            <wp:simplePos x="0" y="0"/>
            <wp:positionH relativeFrom="column">
              <wp:posOffset>-584200</wp:posOffset>
            </wp:positionH>
            <wp:positionV relativeFrom="paragraph">
              <wp:posOffset>-491490</wp:posOffset>
            </wp:positionV>
            <wp:extent cx="7038683" cy="9977988"/>
            <wp:effectExtent l="0" t="0" r="0" b="4445"/>
            <wp:wrapNone/>
            <wp:docPr id="60" name="Рисунок 60" descr="D:\Бажан ВФ\ПОСТАНОВЛЕНИЯ по планировке территорий\2021\с. Песчанокопское, ул. Энгельса и Бабина, Ерохин НВ\ППМ\ПЗ\ПЗ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Бажан ВФ\ПОСТАНОВЛЕНИЯ по планировке территорий\2021\с. Песчанокопское, ул. Энгельса и Бабина, Ерохин НВ\ППМ\ПЗ\ПЗ - 0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683" cy="997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A37820" w:rsidRDefault="00A37820">
      <w:pPr>
        <w:spacing w:after="200" w:line="276" w:lineRule="auto"/>
        <w:rPr>
          <w:kern w:val="0"/>
          <w:sz w:val="28"/>
          <w:szCs w:val="28"/>
        </w:rPr>
        <w:sectPr w:rsidR="00A37820" w:rsidSect="008841DD">
          <w:footerReference w:type="default" r:id="rId27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1C4730" w:rsidRDefault="009E585C">
      <w:pPr>
        <w:spacing w:after="200" w:line="276" w:lineRule="auto"/>
        <w:rPr>
          <w:kern w:val="0"/>
          <w:sz w:val="28"/>
          <w:szCs w:val="28"/>
        </w:rPr>
      </w:pPr>
      <w:r w:rsidRPr="009E585C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1A198872" wp14:editId="6094486A">
            <wp:simplePos x="0" y="0"/>
            <wp:positionH relativeFrom="column">
              <wp:posOffset>297179</wp:posOffset>
            </wp:positionH>
            <wp:positionV relativeFrom="paragraph">
              <wp:posOffset>100464</wp:posOffset>
            </wp:positionV>
            <wp:extent cx="9109703" cy="6445115"/>
            <wp:effectExtent l="0" t="0" r="0" b="0"/>
            <wp:wrapNone/>
            <wp:docPr id="63" name="Рисунок 63" descr="D:\Бажан ВФ\ПОСТАНОВЛЕНИЯ по планировке территорий\2021\с. Песчанокопское, ул. Энгельса и Бабина, Ерохин НВ\ППМ\Том 1 ПП\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Бажан ВФ\ПОСТАНОВЛЕНИЯ по планировке территорий\2021\с. Песчанокопское, ул. Энгельса и Бабина, Ерохин НВ\ППМ\Том 1 ПП\0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234" cy="644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9E585C" w:rsidRDefault="009E585C">
      <w:pPr>
        <w:spacing w:after="200" w:line="276" w:lineRule="auto"/>
        <w:rPr>
          <w:kern w:val="0"/>
          <w:sz w:val="28"/>
          <w:szCs w:val="28"/>
        </w:rPr>
      </w:pPr>
      <w:r w:rsidRPr="009E585C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29DBC206" wp14:editId="6EAF1719">
            <wp:simplePos x="0" y="0"/>
            <wp:positionH relativeFrom="column">
              <wp:posOffset>421005</wp:posOffset>
            </wp:positionH>
            <wp:positionV relativeFrom="paragraph">
              <wp:posOffset>36830</wp:posOffset>
            </wp:positionV>
            <wp:extent cx="9198995" cy="6508290"/>
            <wp:effectExtent l="0" t="0" r="2540" b="6985"/>
            <wp:wrapNone/>
            <wp:docPr id="64" name="Рисунок 64" descr="D:\Бажан ВФ\ПОСТАНОВЛЕНИЯ по планировке территорий\2021\с. Песчанокопское, ул. Энгельса и Бабина, Ерохин НВ\ППМ\Том 1 ПП\00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Бажан ВФ\ПОСТАНОВЛЕНИЯ по планировке территорий\2021\с. Песчанокопское, ул. Энгельса и Бабина, Ерохин НВ\ППМ\Том 1 ПП\001.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8995" cy="650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9E585C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52A7A7F5" wp14:editId="04E35266">
            <wp:simplePos x="0" y="0"/>
            <wp:positionH relativeFrom="column">
              <wp:posOffset>458470</wp:posOffset>
            </wp:positionH>
            <wp:positionV relativeFrom="paragraph">
              <wp:posOffset>107950</wp:posOffset>
            </wp:positionV>
            <wp:extent cx="9001125" cy="6368296"/>
            <wp:effectExtent l="0" t="0" r="0" b="0"/>
            <wp:wrapNone/>
            <wp:docPr id="65" name="Рисунок 65" descr="D:\Бажан ВФ\ПОСТАНОВЛЕНИЯ по планировке территорий\2021\с. Песчанокопское, ул. Энгельса и Бабина, Ерохин НВ\ППМ\Том 1 ПП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Бажан ВФ\ПОСТАНОВЛЕНИЯ по планировке территорий\2021\с. Песчанокопское, ул. Энгельса и Бабина, Ерохин НВ\ППМ\Том 1 ПП\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36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 wp14:anchorId="1FE8D98E" wp14:editId="42EECFE9">
            <wp:simplePos x="0" y="0"/>
            <wp:positionH relativeFrom="column">
              <wp:posOffset>563245</wp:posOffset>
            </wp:positionH>
            <wp:positionV relativeFrom="paragraph">
              <wp:posOffset>155575</wp:posOffset>
            </wp:positionV>
            <wp:extent cx="8905875" cy="6300907"/>
            <wp:effectExtent l="0" t="0" r="0" b="5080"/>
            <wp:wrapNone/>
            <wp:docPr id="66" name="Рисунок 66" descr="D:\Бажан ВФ\ПОСТАНОВЛЕНИЯ по планировке территорий\2021\с. Песчанокопское, ул. Энгельса и Бабина, Ерохин НВ\ППМ\Том 1 ПП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Бажан ВФ\ПОСТАНОВЛЕНИЯ по планировке территорий\2021\с. Песчанокопское, ул. Энгельса и Бабина, Ерохин НВ\ППМ\Том 1 ПП\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300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4233CC7A" wp14:editId="583836D1">
            <wp:simplePos x="0" y="0"/>
            <wp:positionH relativeFrom="column">
              <wp:posOffset>154305</wp:posOffset>
            </wp:positionH>
            <wp:positionV relativeFrom="paragraph">
              <wp:posOffset>1905</wp:posOffset>
            </wp:positionV>
            <wp:extent cx="9598170" cy="6790706"/>
            <wp:effectExtent l="0" t="0" r="3175" b="0"/>
            <wp:wrapNone/>
            <wp:docPr id="67" name="Рисунок 67" descr="D:\Бажан ВФ\ПОСТАНОВЛЕНИЯ по планировке территорий\2021\с. Песчанокопское, ул. Энгельса и Бабина, Ерохин НВ\ППМ\Том 1 ПП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Бажан ВФ\ПОСТАНОВЛЕНИЯ по планировке территорий\2021\с. Песчанокопское, ул. Энгельса и Бабина, Ерохин НВ\ППМ\Том 1 ПП\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8170" cy="679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 wp14:anchorId="1959240B" wp14:editId="0BC86AA1">
            <wp:simplePos x="0" y="0"/>
            <wp:positionH relativeFrom="column">
              <wp:posOffset>449580</wp:posOffset>
            </wp:positionH>
            <wp:positionV relativeFrom="paragraph">
              <wp:posOffset>34925</wp:posOffset>
            </wp:positionV>
            <wp:extent cx="9467850" cy="6698504"/>
            <wp:effectExtent l="0" t="0" r="0" b="7620"/>
            <wp:wrapNone/>
            <wp:docPr id="68" name="Рисунок 68" descr="D:\Бажан ВФ\ПОСТАНОВЛЕНИЯ по планировке территорий\2021\с. Песчанокопское, ул. Энгельса и Бабина, Ерохин НВ\ППМ\Том 1 ПП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Бажан ВФ\ПОСТАНОВЛЕНИЯ по планировке территорий\2021\с. Песчанокопское, ул. Энгельса и Бабина, Ерохин НВ\ППМ\Том 1 ПП\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69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5DFD3833" wp14:editId="5661F1F0">
            <wp:simplePos x="0" y="0"/>
            <wp:positionH relativeFrom="column">
              <wp:posOffset>93353</wp:posOffset>
            </wp:positionH>
            <wp:positionV relativeFrom="paragraph">
              <wp:posOffset>-45720</wp:posOffset>
            </wp:positionV>
            <wp:extent cx="9424028" cy="6667500"/>
            <wp:effectExtent l="0" t="0" r="6350" b="0"/>
            <wp:wrapNone/>
            <wp:docPr id="69" name="Рисунок 69" descr="D:\Бажан ВФ\ПОСТАНОВЛЕНИЯ по планировке территорий\2021\с. Песчанокопское, ул. Энгельса и Бабина, Ерохин НВ\ППМ\Том 1 ПП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Бажан ВФ\ПОСТАНОВЛЕНИЯ по планировке территорий\2021\с. Песчанокопское, ул. Энгельса и Бабина, Ерохин НВ\ППМ\Том 1 ПП\0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4028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48FC8C44" wp14:editId="1B9DF694">
            <wp:simplePos x="0" y="0"/>
            <wp:positionH relativeFrom="column">
              <wp:posOffset>408305</wp:posOffset>
            </wp:positionH>
            <wp:positionV relativeFrom="paragraph">
              <wp:posOffset>20955</wp:posOffset>
            </wp:positionV>
            <wp:extent cx="9464417" cy="6696075"/>
            <wp:effectExtent l="0" t="0" r="3810" b="0"/>
            <wp:wrapNone/>
            <wp:docPr id="70" name="Рисунок 70" descr="D:\Бажан ВФ\ПОСТАНОВЛЕНИЯ по планировке территорий\2021\с. Песчанокопское, ул. Энгельса и Бабина, Ерохин НВ\ППМ\Том 1 ПП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Бажан ВФ\ПОСТАНОВЛЕНИЯ по планировке территорий\2021\с. Песчанокопское, ул. Энгельса и Бабина, Ерохин НВ\ППМ\Том 1 ПП\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417" cy="669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6D8DD965" wp14:editId="75D9F7E4">
            <wp:simplePos x="0" y="0"/>
            <wp:positionH relativeFrom="column">
              <wp:posOffset>373380</wp:posOffset>
            </wp:positionH>
            <wp:positionV relativeFrom="paragraph">
              <wp:posOffset>-51435</wp:posOffset>
            </wp:positionV>
            <wp:extent cx="9579624" cy="6777585"/>
            <wp:effectExtent l="0" t="0" r="2540" b="4445"/>
            <wp:wrapNone/>
            <wp:docPr id="71" name="Рисунок 71" descr="D:\Бажан ВФ\ПОСТАНОВЛЕНИЯ по планировке территорий\2021\с. Песчанокопское, ул. Энгельса и Бабина, Ерохин НВ\ППМ\Том 1 ПП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Бажан ВФ\ПОСТАНОВЛЕНИЯ по планировке территорий\2021\с. Песчанокопское, ул. Энгельса и Бабина, Ерохин НВ\ППМ\Том 1 ПП\0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9624" cy="677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 wp14:anchorId="05810658" wp14:editId="41DD0335">
            <wp:simplePos x="0" y="0"/>
            <wp:positionH relativeFrom="column">
              <wp:posOffset>325755</wp:posOffset>
            </wp:positionH>
            <wp:positionV relativeFrom="paragraph">
              <wp:posOffset>-140970</wp:posOffset>
            </wp:positionV>
            <wp:extent cx="9437356" cy="6676930"/>
            <wp:effectExtent l="0" t="0" r="0" b="0"/>
            <wp:wrapNone/>
            <wp:docPr id="72" name="Рисунок 72" descr="D:\Бажан ВФ\ПОСТАНОВЛЕНИЯ по планировке территорий\2021\с. Песчанокопское, ул. Энгельса и Бабина, Ерохин НВ\ППМ\Том 1 ПП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Бажан ВФ\ПОСТАНОВЛЕНИЯ по планировке территорий\2021\с. Песчанокопское, ул. Энгельса и Бабина, Ерохин НВ\ППМ\Том 1 ПП\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356" cy="66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690AD2B4" wp14:editId="5F42270B">
            <wp:simplePos x="0" y="0"/>
            <wp:positionH relativeFrom="column">
              <wp:posOffset>450215</wp:posOffset>
            </wp:positionH>
            <wp:positionV relativeFrom="paragraph">
              <wp:posOffset>-83820</wp:posOffset>
            </wp:positionV>
            <wp:extent cx="9514768" cy="6731699"/>
            <wp:effectExtent l="0" t="0" r="0" b="0"/>
            <wp:wrapNone/>
            <wp:docPr id="73" name="Рисунок 73" descr="D:\Бажан ВФ\ПОСТАНОВЛЕНИЯ по планировке территорий\2021\с. Песчанокопское, ул. Энгельса и Бабина, Ерохин НВ\ППМ\Том 1 ПП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Бажан ВФ\ПОСТАНОВЛЕНИЯ по планировке территорий\2021\с. Песчанокопское, ул. Энгельса и Бабина, Ерохин НВ\ППМ\Том 1 ПП\0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4768" cy="673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745420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664E4001" wp14:editId="62FA5D1F">
            <wp:simplePos x="0" y="0"/>
            <wp:positionH relativeFrom="column">
              <wp:posOffset>393065</wp:posOffset>
            </wp:positionH>
            <wp:positionV relativeFrom="paragraph">
              <wp:posOffset>-36195</wp:posOffset>
            </wp:positionV>
            <wp:extent cx="9572119" cy="6772275"/>
            <wp:effectExtent l="0" t="0" r="0" b="0"/>
            <wp:wrapNone/>
            <wp:docPr id="74" name="Рисунок 74" descr="D:\Бажан ВФ\ПОСТАНОВЛЕНИЯ по планировке территорий\2021\с. Песчанокопское, ул. Энгельса и Бабина, Ерохин НВ\ППМ\Том 1 ПП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Бажан ВФ\ПОСТАНОВЛЕНИЯ по планировке территорий\2021\с. Песчанокопское, ул. Энгельса и Бабина, Ерохин НВ\ППМ\Том 1 ПП\00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119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D77F27">
      <w:pPr>
        <w:spacing w:after="200" w:line="276" w:lineRule="auto"/>
        <w:rPr>
          <w:kern w:val="0"/>
          <w:sz w:val="28"/>
          <w:szCs w:val="28"/>
        </w:rPr>
      </w:pPr>
      <w:r w:rsidRPr="0074542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20DC6F41" wp14:editId="43A4C9A2">
            <wp:simplePos x="0" y="0"/>
            <wp:positionH relativeFrom="column">
              <wp:posOffset>411479</wp:posOffset>
            </wp:positionH>
            <wp:positionV relativeFrom="paragraph">
              <wp:posOffset>6831</wp:posOffset>
            </wp:positionV>
            <wp:extent cx="9578797" cy="6776874"/>
            <wp:effectExtent l="0" t="0" r="3810" b="5080"/>
            <wp:wrapNone/>
            <wp:docPr id="75" name="Рисунок 75" descr="D:\Бажан ВФ\ПОСТАНОВЛЕНИЯ по планировке территорий\2021\с. Песчанокопское, ул. Энгельса и Бабина, Ерохин НВ\ППМ\Том 3 ПМ\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Бажан ВФ\ПОСТАНОВЛЕНИЯ по планировке территорий\2021\с. Песчанокопское, ул. Энгельса и Бабина, Ерохин НВ\ППМ\Том 3 ПМ\03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1819" cy="677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D77F27">
      <w:pPr>
        <w:spacing w:after="200" w:line="276" w:lineRule="auto"/>
        <w:rPr>
          <w:kern w:val="0"/>
          <w:sz w:val="28"/>
          <w:szCs w:val="28"/>
        </w:rPr>
      </w:pPr>
      <w:r w:rsidRPr="00823B0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627EC30D" wp14:editId="340DBA6A">
            <wp:simplePos x="0" y="0"/>
            <wp:positionH relativeFrom="column">
              <wp:posOffset>382905</wp:posOffset>
            </wp:positionH>
            <wp:positionV relativeFrom="paragraph">
              <wp:posOffset>15875</wp:posOffset>
            </wp:positionV>
            <wp:extent cx="9475854" cy="6700770"/>
            <wp:effectExtent l="0" t="0" r="0" b="5080"/>
            <wp:wrapNone/>
            <wp:docPr id="76" name="Рисунок 76" descr="D:\Бажан ВФ\ПОСТАНОВЛЕНИЯ по планировке территорий\2021\с. Песчанокопское, ул. Энгельса и Бабина, Ерохин НВ\ППМ\Том 3 ПМ\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Бажан ВФ\ПОСТАНОВЛЕНИЯ по планировке территорий\2021\с. Песчанокопское, ул. Энгельса и Бабина, Ерохин НВ\ППМ\Том 3 ПМ\03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5854" cy="670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D77F27">
      <w:pPr>
        <w:spacing w:after="200" w:line="276" w:lineRule="auto"/>
        <w:rPr>
          <w:kern w:val="0"/>
          <w:sz w:val="28"/>
          <w:szCs w:val="28"/>
        </w:rPr>
      </w:pPr>
      <w:r w:rsidRPr="00823B0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76F6C096" wp14:editId="73471FB8">
            <wp:simplePos x="0" y="0"/>
            <wp:positionH relativeFrom="column">
              <wp:posOffset>315129</wp:posOffset>
            </wp:positionH>
            <wp:positionV relativeFrom="paragraph">
              <wp:posOffset>-7621</wp:posOffset>
            </wp:positionV>
            <wp:extent cx="9468951" cy="6696075"/>
            <wp:effectExtent l="0" t="0" r="0" b="0"/>
            <wp:wrapNone/>
            <wp:docPr id="77" name="Рисунок 77" descr="D:\Бажан ВФ\ПОСТАНОВЛЕНИЯ по планировке территорий\2021\с. Песчанокопское, ул. Энгельса и Бабина, Ерохин НВ\ППМ\Том 3 ПМ\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Бажан ВФ\ПОСТАНОВЛЕНИЯ по планировке территорий\2021\с. Песчанокопское, ул. Энгельса и Бабина, Ерохин НВ\ППМ\Том 3 ПМ\03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6978" cy="669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D77F27">
      <w:pPr>
        <w:spacing w:after="200" w:line="276" w:lineRule="auto"/>
        <w:rPr>
          <w:kern w:val="0"/>
          <w:sz w:val="28"/>
          <w:szCs w:val="28"/>
        </w:rPr>
      </w:pPr>
      <w:r w:rsidRPr="00823B00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6DB53BCE" wp14:editId="5CC436A9">
            <wp:simplePos x="0" y="0"/>
            <wp:positionH relativeFrom="column">
              <wp:posOffset>237867</wp:posOffset>
            </wp:positionH>
            <wp:positionV relativeFrom="paragraph">
              <wp:posOffset>-7620</wp:posOffset>
            </wp:positionV>
            <wp:extent cx="9374763" cy="6629400"/>
            <wp:effectExtent l="0" t="0" r="0" b="0"/>
            <wp:wrapNone/>
            <wp:docPr id="78" name="Рисунок 78" descr="D:\Бажан ВФ\ПОСТАНОВЛЕНИЯ по планировке территорий\2021\с. Песчанокопское, ул. Энгельса и Бабина, Ерохин НВ\ППМ\Том 3 ПМ\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Бажан ВФ\ПОСТАНОВЛЕНИЯ по планировке территорий\2021\с. Песчанокопское, ул. Энгельса и Бабина, Ерохин НВ\ППМ\Том 3 ПМ\030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783" cy="66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D77F27">
      <w:pPr>
        <w:spacing w:after="200" w:line="276" w:lineRule="auto"/>
        <w:rPr>
          <w:kern w:val="0"/>
          <w:sz w:val="28"/>
          <w:szCs w:val="28"/>
        </w:rPr>
      </w:pPr>
      <w:r w:rsidRPr="00335E9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3548B9B9" wp14:editId="4209B637">
            <wp:simplePos x="0" y="0"/>
            <wp:positionH relativeFrom="column">
              <wp:posOffset>696595</wp:posOffset>
            </wp:positionH>
            <wp:positionV relativeFrom="paragraph">
              <wp:posOffset>-43180</wp:posOffset>
            </wp:positionV>
            <wp:extent cx="9439275" cy="6678249"/>
            <wp:effectExtent l="0" t="0" r="0" b="8890"/>
            <wp:wrapNone/>
            <wp:docPr id="1" name="Рисунок 1" descr="D:\Бажан ВФ\ПОСТАНОВЛЕНИЯ по планировке территорий\2021\с. Песчанокопское, ул. Энгельса и Бабина, Ерохин НВ\ППМ\Том 4 ПМ\0404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ажан ВФ\ПОСТАНОВЛЕНИЯ по планировке территорий\2021\с. Песчанокопское, ул. Энгельса и Бабина, Ерохин НВ\ППМ\Том 4 ПМ\0404.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67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D77F27">
      <w:pPr>
        <w:spacing w:after="200" w:line="276" w:lineRule="auto"/>
        <w:rPr>
          <w:kern w:val="0"/>
          <w:sz w:val="28"/>
          <w:szCs w:val="28"/>
        </w:rPr>
      </w:pPr>
      <w:r w:rsidRPr="00335E9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20DE3178" wp14:editId="071C85E4">
            <wp:simplePos x="0" y="0"/>
            <wp:positionH relativeFrom="column">
              <wp:posOffset>125730</wp:posOffset>
            </wp:positionH>
            <wp:positionV relativeFrom="paragraph">
              <wp:posOffset>-159385</wp:posOffset>
            </wp:positionV>
            <wp:extent cx="9732755" cy="6885552"/>
            <wp:effectExtent l="0" t="0" r="1905" b="0"/>
            <wp:wrapNone/>
            <wp:docPr id="2" name="Рисунок 2" descr="D:\Бажан ВФ\ПОСТАНОВЛЕНИЯ по планировке территорий\2021\с. Песчанокопское, ул. Энгельса и Бабина, Ерохин НВ\ППМ\Том 4 ПМ\040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ажан ВФ\ПОСТАНОВЛЕНИЯ по планировке территорий\2021\с. Песчанокопское, ул. Энгельса и Бабина, Ерохин НВ\ППМ\Том 4 ПМ\0404.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755" cy="688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9E585C" w:rsidRDefault="00D77F27">
      <w:pPr>
        <w:spacing w:after="200" w:line="276" w:lineRule="auto"/>
        <w:rPr>
          <w:kern w:val="0"/>
          <w:sz w:val="28"/>
          <w:szCs w:val="28"/>
        </w:rPr>
      </w:pPr>
      <w:r w:rsidRPr="00335E9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51F25483" wp14:editId="58A119BA">
            <wp:simplePos x="0" y="0"/>
            <wp:positionH relativeFrom="column">
              <wp:posOffset>354001</wp:posOffset>
            </wp:positionH>
            <wp:positionV relativeFrom="paragraph">
              <wp:posOffset>-46355</wp:posOffset>
            </wp:positionV>
            <wp:extent cx="9572959" cy="6772728"/>
            <wp:effectExtent l="0" t="0" r="0" b="9525"/>
            <wp:wrapNone/>
            <wp:docPr id="3" name="Рисунок 3" descr="D:\Бажан ВФ\ПОСТАНОВЛЕНИЯ по планировке территорий\2021\с. Песчанокопское, ул. Энгельса и Бабина, Ерохин НВ\ППМ\Том 4 ПМ\040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Бажан ВФ\ПОСТАНОВЛЕНИЯ по планировке территорий\2021\с. Песчанокопское, ул. Энгельса и Бабина, Ерохин НВ\ППМ\Том 4 ПМ\0404.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959" cy="677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85C">
        <w:rPr>
          <w:kern w:val="0"/>
          <w:sz w:val="28"/>
          <w:szCs w:val="28"/>
        </w:rPr>
        <w:br w:type="page"/>
      </w:r>
    </w:p>
    <w:p w:rsidR="00823B00" w:rsidRDefault="00D77F27">
      <w:pPr>
        <w:spacing w:after="200" w:line="276" w:lineRule="auto"/>
        <w:rPr>
          <w:kern w:val="0"/>
          <w:sz w:val="28"/>
          <w:szCs w:val="28"/>
        </w:rPr>
      </w:pPr>
      <w:r w:rsidRPr="00335E9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 wp14:anchorId="7404469C" wp14:editId="6315B1BA">
            <wp:simplePos x="0" y="0"/>
            <wp:positionH relativeFrom="column">
              <wp:posOffset>192405</wp:posOffset>
            </wp:positionH>
            <wp:positionV relativeFrom="paragraph">
              <wp:posOffset>-73584</wp:posOffset>
            </wp:positionV>
            <wp:extent cx="9652422" cy="6828714"/>
            <wp:effectExtent l="0" t="0" r="6350" b="0"/>
            <wp:wrapNone/>
            <wp:docPr id="4" name="Рисунок 4" descr="D:\Бажан ВФ\ПОСТАНОВЛЕНИЯ по планировке территорий\2021\с. Песчанокопское, ул. Энгельса и Бабина, Ерохин НВ\ППМ\Том 4 ПМ\040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Бажан ВФ\ПОСТАНОВЛЕНИЯ по планировке территорий\2021\с. Песчанокопское, ул. Энгельса и Бабина, Ерохин НВ\ППМ\Том 4 ПМ\0404.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4813" cy="683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3B00">
        <w:rPr>
          <w:kern w:val="0"/>
          <w:sz w:val="28"/>
          <w:szCs w:val="28"/>
        </w:rPr>
        <w:br w:type="page"/>
      </w:r>
    </w:p>
    <w:p w:rsidR="00823B00" w:rsidRDefault="00D77F27">
      <w:pPr>
        <w:spacing w:after="200" w:line="276" w:lineRule="auto"/>
        <w:rPr>
          <w:kern w:val="0"/>
          <w:sz w:val="28"/>
          <w:szCs w:val="28"/>
        </w:rPr>
      </w:pPr>
      <w:r w:rsidRPr="00335E9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 wp14:anchorId="0E208950" wp14:editId="11407278">
            <wp:simplePos x="0" y="0"/>
            <wp:positionH relativeFrom="column">
              <wp:posOffset>325755</wp:posOffset>
            </wp:positionH>
            <wp:positionV relativeFrom="paragraph">
              <wp:posOffset>-26670</wp:posOffset>
            </wp:positionV>
            <wp:extent cx="9458325" cy="6691650"/>
            <wp:effectExtent l="0" t="0" r="0" b="0"/>
            <wp:wrapNone/>
            <wp:docPr id="5" name="Рисунок 5" descr="D:\Бажан ВФ\ПОСТАНОВЛЕНИЯ по планировке территорий\2021\с. Песчанокопское, ул. Энгельса и Бабина, Ерохин НВ\ППМ\Том 4 ПМ\0404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Бажан ВФ\ПОСТАНОВЛЕНИЯ по планировке территорий\2021\с. Песчанокопское, ул. Энгельса и Бабина, Ерохин НВ\ППМ\Том 4 ПМ\0404.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66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3B00">
        <w:rPr>
          <w:kern w:val="0"/>
          <w:sz w:val="28"/>
          <w:szCs w:val="28"/>
        </w:rPr>
        <w:br w:type="page"/>
      </w:r>
    </w:p>
    <w:p w:rsidR="00465129" w:rsidRDefault="00D77F27" w:rsidP="0075513E">
      <w:pPr>
        <w:spacing w:after="200" w:line="276" w:lineRule="auto"/>
        <w:rPr>
          <w:kern w:val="0"/>
          <w:sz w:val="28"/>
          <w:szCs w:val="28"/>
        </w:rPr>
      </w:pPr>
      <w:r w:rsidRPr="00335E9B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 wp14:anchorId="07DF1EFD" wp14:editId="15B48D94">
            <wp:simplePos x="0" y="0"/>
            <wp:positionH relativeFrom="column">
              <wp:posOffset>821055</wp:posOffset>
            </wp:positionH>
            <wp:positionV relativeFrom="paragraph">
              <wp:posOffset>-19050</wp:posOffset>
            </wp:positionV>
            <wp:extent cx="8915400" cy="6162720"/>
            <wp:effectExtent l="0" t="0" r="0" b="9525"/>
            <wp:wrapNone/>
            <wp:docPr id="6" name="Рисунок 6" descr="D:\Бажан ВФ\ПОСТАНОВЛЕНИЯ по планировке территорий\2021\с. Песчанокопское, ул. Энгельса и Бабина, Ерохин НВ\ППМ\Том 4 ПМ\0404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Бажан ВФ\ПОСТАНОВЛЕНИЯ по планировке территорий\2021\с. Песчанокопское, ул. Энгельса и Бабина, Ерохин НВ\ППМ\Том 4 ПМ\0404.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5" b="1272"/>
                    <a:stretch/>
                  </pic:blipFill>
                  <pic:spPr bwMode="auto">
                    <a:xfrm>
                      <a:off x="0" y="0"/>
                      <a:ext cx="8915400" cy="61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465129" w:rsidRDefault="00465129" w:rsidP="00857659">
      <w:pPr>
        <w:rPr>
          <w:kern w:val="0"/>
          <w:sz w:val="28"/>
          <w:szCs w:val="28"/>
        </w:rPr>
      </w:pPr>
    </w:p>
    <w:p w:rsidR="007E432E" w:rsidRDefault="007E432E" w:rsidP="00D057B5">
      <w:pPr>
        <w:tabs>
          <w:tab w:val="right" w:pos="22674"/>
        </w:tabs>
        <w:ind w:left="1134"/>
        <w:rPr>
          <w:kern w:val="0"/>
          <w:sz w:val="28"/>
          <w:szCs w:val="28"/>
        </w:rPr>
      </w:pPr>
    </w:p>
    <w:p w:rsidR="00D057B5" w:rsidRDefault="00465129" w:rsidP="00D057B5">
      <w:pPr>
        <w:tabs>
          <w:tab w:val="right" w:pos="22674"/>
        </w:tabs>
        <w:ind w:left="1134"/>
        <w:rPr>
          <w:kern w:val="0"/>
          <w:sz w:val="28"/>
          <w:szCs w:val="28"/>
        </w:rPr>
      </w:pPr>
      <w:r>
        <w:rPr>
          <w:kern w:val="0"/>
          <w:sz w:val="28"/>
          <w:szCs w:val="28"/>
        </w:rPr>
        <w:t xml:space="preserve">Управляющий делами </w:t>
      </w:r>
    </w:p>
    <w:p w:rsidR="00465129" w:rsidRPr="00465129" w:rsidRDefault="00465129" w:rsidP="00D057B5">
      <w:pPr>
        <w:tabs>
          <w:tab w:val="right" w:pos="22674"/>
        </w:tabs>
        <w:ind w:left="1134"/>
        <w:rPr>
          <w:kern w:val="0"/>
          <w:sz w:val="28"/>
          <w:szCs w:val="28"/>
        </w:rPr>
      </w:pPr>
      <w:r>
        <w:rPr>
          <w:kern w:val="0"/>
          <w:sz w:val="28"/>
          <w:szCs w:val="28"/>
        </w:rPr>
        <w:t>Администрации района</w:t>
      </w:r>
      <w:r w:rsidR="00D057B5">
        <w:rPr>
          <w:kern w:val="0"/>
          <w:sz w:val="28"/>
          <w:szCs w:val="28"/>
        </w:rPr>
        <w:t xml:space="preserve">                                                                                                                  </w:t>
      </w:r>
      <w:r>
        <w:rPr>
          <w:sz w:val="28"/>
          <w:szCs w:val="28"/>
        </w:rPr>
        <w:t>О.В</w:t>
      </w:r>
      <w:r w:rsidRPr="001F638A">
        <w:rPr>
          <w:sz w:val="28"/>
          <w:szCs w:val="28"/>
        </w:rPr>
        <w:t>.</w:t>
      </w:r>
      <w:r w:rsidRPr="001F638A">
        <w:rPr>
          <w:rFonts w:cs="Calibri"/>
          <w:kern w:val="0"/>
          <w:sz w:val="28"/>
          <w:szCs w:val="28"/>
        </w:rPr>
        <w:t> </w:t>
      </w:r>
      <w:r>
        <w:rPr>
          <w:sz w:val="28"/>
          <w:szCs w:val="28"/>
        </w:rPr>
        <w:t>Купина</w:t>
      </w:r>
    </w:p>
    <w:sectPr w:rsidR="00465129" w:rsidRPr="00465129" w:rsidSect="007E432E">
      <w:pgSz w:w="16839" w:h="11907" w:orient="landscape" w:code="9"/>
      <w:pgMar w:top="567" w:right="567" w:bottom="567" w:left="56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41DD" w:rsidRDefault="008841DD" w:rsidP="008841DD">
      <w:r>
        <w:separator/>
      </w:r>
    </w:p>
  </w:endnote>
  <w:endnote w:type="continuationSeparator" w:id="0">
    <w:p w:rsidR="008841DD" w:rsidRDefault="008841DD" w:rsidP="008841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Times New Roman"/>
    <w:charset w:val="00"/>
    <w:family w:val="auto"/>
    <w:pitch w:val="variable"/>
    <w:sig w:usb0="00000003" w:usb1="1001ECEA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14862892"/>
      <w:docPartObj>
        <w:docPartGallery w:val="Page Numbers (Bottom of Page)"/>
        <w:docPartUnique/>
      </w:docPartObj>
    </w:sdtPr>
    <w:sdtEndPr/>
    <w:sdtContent>
      <w:p w:rsidR="008841DD" w:rsidRDefault="008841DD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3111">
          <w:rPr>
            <w:noProof/>
          </w:rPr>
          <w:t>3</w:t>
        </w:r>
        <w:r>
          <w:fldChar w:fldCharType="end"/>
        </w:r>
      </w:p>
    </w:sdtContent>
  </w:sdt>
  <w:p w:rsidR="008841DD" w:rsidRDefault="008841DD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41DD" w:rsidRDefault="008841DD" w:rsidP="008841DD">
      <w:r>
        <w:separator/>
      </w:r>
    </w:p>
  </w:footnote>
  <w:footnote w:type="continuationSeparator" w:id="0">
    <w:p w:rsidR="008841DD" w:rsidRDefault="008841DD" w:rsidP="008841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3"/>
    <w:lvl w:ilvl="0">
      <w:start w:val="1"/>
      <w:numFmt w:val="decimal"/>
      <w:pStyle w:val="1"/>
      <w:lvlText w:val="%1."/>
      <w:lvlJc w:val="left"/>
      <w:pPr>
        <w:tabs>
          <w:tab w:val="num" w:pos="1211"/>
        </w:tabs>
        <w:ind w:left="1211" w:hanging="360"/>
      </w:pPr>
      <w:rPr>
        <w:rFonts w:ascii="Symbol" w:hAnsi="Symbol" w:cs="OpenSymbol"/>
      </w:rPr>
    </w:lvl>
    <w:lvl w:ilvl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>
      <w:start w:val="1"/>
      <w:numFmt w:val="lowerRoman"/>
      <w:lvlText w:val="%3."/>
      <w:lvlJc w:val="left"/>
      <w:pPr>
        <w:tabs>
          <w:tab w:val="num" w:pos="2651"/>
        </w:tabs>
        <w:ind w:left="2651" w:hanging="180"/>
      </w:pPr>
    </w:lvl>
    <w:lvl w:ilvl="3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>
      <w:start w:val="1"/>
      <w:numFmt w:val="lowerRoman"/>
      <w:lvlText w:val="%6."/>
      <w:lvlJc w:val="left"/>
      <w:pPr>
        <w:tabs>
          <w:tab w:val="num" w:pos="4811"/>
        </w:tabs>
        <w:ind w:left="4811" w:hanging="180"/>
      </w:pPr>
    </w:lvl>
    <w:lvl w:ilvl="6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>
      <w:start w:val="1"/>
      <w:numFmt w:val="lowerRoman"/>
      <w:lvlText w:val="%9."/>
      <w:lvlJc w:val="left"/>
      <w:pPr>
        <w:tabs>
          <w:tab w:val="num" w:pos="6971"/>
        </w:tabs>
        <w:ind w:left="6971" w:hanging="180"/>
      </w:pPr>
    </w:lvl>
  </w:abstractNum>
  <w:abstractNum w:abstractNumId="2">
    <w:nsid w:val="00000003"/>
    <w:multiLevelType w:val="multilevel"/>
    <w:tmpl w:val="8620F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4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"/>
      </w:rPr>
    </w:lvl>
  </w:abstractNum>
  <w:abstractNum w:abstractNumId="5">
    <w:nsid w:val="00000008"/>
    <w:multiLevelType w:val="single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6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"/>
      </w:rPr>
    </w:lvl>
  </w:abstractNum>
  <w:abstractNum w:abstractNumId="7">
    <w:nsid w:val="0000000C"/>
    <w:multiLevelType w:val="singleLevel"/>
    <w:tmpl w:val="0000000C"/>
    <w:name w:val="WW8Num1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"/>
      </w:rPr>
    </w:lvl>
  </w:abstractNum>
  <w:abstractNum w:abstractNumId="8">
    <w:nsid w:val="0000000D"/>
    <w:multiLevelType w:val="singleLevel"/>
    <w:tmpl w:val="0000000D"/>
    <w:name w:val="WW8Num13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"/>
      </w:rPr>
    </w:lvl>
  </w:abstractNum>
  <w:abstractNum w:abstractNumId="9">
    <w:nsid w:val="00000010"/>
    <w:multiLevelType w:val="singleLevel"/>
    <w:tmpl w:val="00000010"/>
    <w:name w:val="WW8Num1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0">
    <w:nsid w:val="00000011"/>
    <w:multiLevelType w:val="singleLevel"/>
    <w:tmpl w:val="00000011"/>
    <w:name w:val="WW8Num17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11">
    <w:nsid w:val="000441AF"/>
    <w:multiLevelType w:val="hybridMultilevel"/>
    <w:tmpl w:val="1504790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0AA33F4C"/>
    <w:multiLevelType w:val="hybridMultilevel"/>
    <w:tmpl w:val="30CE99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3F71852"/>
    <w:multiLevelType w:val="hybridMultilevel"/>
    <w:tmpl w:val="823EED00"/>
    <w:lvl w:ilvl="0" w:tplc="7A1E757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17CB7E3A"/>
    <w:multiLevelType w:val="multilevel"/>
    <w:tmpl w:val="7A9658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5">
    <w:nsid w:val="1869396A"/>
    <w:multiLevelType w:val="hybridMultilevel"/>
    <w:tmpl w:val="C226C88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6">
    <w:nsid w:val="190910E4"/>
    <w:multiLevelType w:val="hybridMultilevel"/>
    <w:tmpl w:val="483C782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7">
    <w:nsid w:val="1BF00EE4"/>
    <w:multiLevelType w:val="hybridMultilevel"/>
    <w:tmpl w:val="ED046DF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8">
    <w:nsid w:val="24783C37"/>
    <w:multiLevelType w:val="multilevel"/>
    <w:tmpl w:val="A55EB2C4"/>
    <w:lvl w:ilvl="0">
      <w:start w:val="2"/>
      <w:numFmt w:val="decimal"/>
      <w:lvlText w:val="%1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975"/>
        </w:tabs>
        <w:ind w:left="975" w:hanging="85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95"/>
        </w:tabs>
        <w:ind w:left="1095" w:hanging="855"/>
      </w:pPr>
      <w:rPr>
        <w:rFonts w:hint="default"/>
      </w:rPr>
    </w:lvl>
    <w:lvl w:ilvl="3">
      <w:start w:val="2"/>
      <w:numFmt w:val="decimal"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560"/>
        </w:tabs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040"/>
        </w:tabs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640"/>
        </w:tabs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120"/>
        </w:tabs>
        <w:ind w:left="3120" w:hanging="2160"/>
      </w:pPr>
      <w:rPr>
        <w:rFonts w:hint="default"/>
      </w:rPr>
    </w:lvl>
  </w:abstractNum>
  <w:abstractNum w:abstractNumId="19">
    <w:nsid w:val="290D136C"/>
    <w:multiLevelType w:val="hybridMultilevel"/>
    <w:tmpl w:val="B9CEA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9DF17CC"/>
    <w:multiLevelType w:val="multilevel"/>
    <w:tmpl w:val="96966B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2C81057C"/>
    <w:multiLevelType w:val="hybridMultilevel"/>
    <w:tmpl w:val="1472A95C"/>
    <w:lvl w:ilvl="0" w:tplc="0000000E">
      <w:start w:val="1"/>
      <w:numFmt w:val="decimal"/>
      <w:lvlText w:val="%1)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 CYR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30630A3C"/>
    <w:multiLevelType w:val="hybridMultilevel"/>
    <w:tmpl w:val="BFA23606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3">
    <w:nsid w:val="362E390A"/>
    <w:multiLevelType w:val="hybridMultilevel"/>
    <w:tmpl w:val="E374921A"/>
    <w:lvl w:ilvl="0" w:tplc="00000003">
      <w:start w:val="1"/>
      <w:numFmt w:val="decimal"/>
      <w:lvlText w:val="%1."/>
      <w:lvlJc w:val="left"/>
      <w:pPr>
        <w:tabs>
          <w:tab w:val="num" w:pos="851"/>
        </w:tabs>
        <w:ind w:left="851" w:firstLine="0"/>
      </w:pPr>
      <w:rPr>
        <w:rFonts w:ascii="Times New Roman CYR" w:hAnsi="Times New Roman CYR" w:cs="Times New Roman CYR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4">
    <w:nsid w:val="36994288"/>
    <w:multiLevelType w:val="hybridMultilevel"/>
    <w:tmpl w:val="3CE0E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078057F"/>
    <w:multiLevelType w:val="singleLevel"/>
    <w:tmpl w:val="36FCB12A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</w:lvl>
  </w:abstractNum>
  <w:abstractNum w:abstractNumId="26">
    <w:nsid w:val="425C76A6"/>
    <w:multiLevelType w:val="hybridMultilevel"/>
    <w:tmpl w:val="09428D8E"/>
    <w:lvl w:ilvl="0" w:tplc="5564473A">
      <w:start w:val="2"/>
      <w:numFmt w:val="bullet"/>
      <w:lvlText w:val="-"/>
      <w:lvlJc w:val="left"/>
      <w:pPr>
        <w:tabs>
          <w:tab w:val="num" w:pos="2487"/>
        </w:tabs>
        <w:ind w:left="24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7">
    <w:nsid w:val="4D6E3A5D"/>
    <w:multiLevelType w:val="hybridMultilevel"/>
    <w:tmpl w:val="7D0A63FC"/>
    <w:lvl w:ilvl="0" w:tplc="33164474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792478F"/>
    <w:multiLevelType w:val="hybridMultilevel"/>
    <w:tmpl w:val="085AA7DE"/>
    <w:lvl w:ilvl="0" w:tplc="00000003">
      <w:start w:val="1"/>
      <w:numFmt w:val="decimal"/>
      <w:lvlText w:val="%1."/>
      <w:lvlJc w:val="left"/>
      <w:pPr>
        <w:tabs>
          <w:tab w:val="num" w:pos="851"/>
        </w:tabs>
        <w:ind w:left="851" w:firstLine="0"/>
      </w:pPr>
      <w:rPr>
        <w:rFonts w:ascii="Times New Roman CYR" w:hAnsi="Times New Roman CYR" w:cs="Times New Roman CYR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9">
    <w:nsid w:val="6189076D"/>
    <w:multiLevelType w:val="hybridMultilevel"/>
    <w:tmpl w:val="16AE83F0"/>
    <w:lvl w:ilvl="0" w:tplc="04190001">
      <w:start w:val="1"/>
      <w:numFmt w:val="bullet"/>
      <w:lvlText w:val=""/>
      <w:lvlJc w:val="left"/>
      <w:pPr>
        <w:tabs>
          <w:tab w:val="num" w:pos="1515"/>
        </w:tabs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35"/>
        </w:tabs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55"/>
        </w:tabs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75"/>
        </w:tabs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95"/>
        </w:tabs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15"/>
        </w:tabs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35"/>
        </w:tabs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55"/>
        </w:tabs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75"/>
        </w:tabs>
        <w:ind w:left="7275" w:hanging="360"/>
      </w:pPr>
      <w:rPr>
        <w:rFonts w:ascii="Wingdings" w:hAnsi="Wingdings" w:hint="default"/>
      </w:rPr>
    </w:lvl>
  </w:abstractNum>
  <w:abstractNum w:abstractNumId="30">
    <w:nsid w:val="64CF2B24"/>
    <w:multiLevelType w:val="hybridMultilevel"/>
    <w:tmpl w:val="3AEA7216"/>
    <w:lvl w:ilvl="0" w:tplc="4294733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6E4224C0"/>
    <w:multiLevelType w:val="hybridMultilevel"/>
    <w:tmpl w:val="183C197E"/>
    <w:lvl w:ilvl="0" w:tplc="6BC60DC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2">
    <w:nsid w:val="70037B99"/>
    <w:multiLevelType w:val="hybridMultilevel"/>
    <w:tmpl w:val="F9CCCFE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3">
    <w:nsid w:val="756C7772"/>
    <w:multiLevelType w:val="hybridMultilevel"/>
    <w:tmpl w:val="5554E87C"/>
    <w:lvl w:ilvl="0" w:tplc="0000000F">
      <w:start w:val="1"/>
      <w:numFmt w:val="decimal"/>
      <w:lvlText w:val="%1)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 CYR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76FE4DAE"/>
    <w:multiLevelType w:val="hybridMultilevel"/>
    <w:tmpl w:val="A49EDFC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1"/>
  </w:num>
  <w:num w:numId="3">
    <w:abstractNumId w:val="31"/>
  </w:num>
  <w:num w:numId="4">
    <w:abstractNumId w:val="14"/>
  </w:num>
  <w:num w:numId="5">
    <w:abstractNumId w:val="15"/>
  </w:num>
  <w:num w:numId="6">
    <w:abstractNumId w:val="16"/>
  </w:num>
  <w:num w:numId="7">
    <w:abstractNumId w:val="34"/>
  </w:num>
  <w:num w:numId="8">
    <w:abstractNumId w:val="29"/>
  </w:num>
  <w:num w:numId="9">
    <w:abstractNumId w:val="20"/>
  </w:num>
  <w:num w:numId="10">
    <w:abstractNumId w:val="13"/>
  </w:num>
  <w:num w:numId="11">
    <w:abstractNumId w:val="25"/>
  </w:num>
  <w:num w:numId="12">
    <w:abstractNumId w:val="18"/>
  </w:num>
  <w:num w:numId="13">
    <w:abstractNumId w:val="17"/>
  </w:num>
  <w:num w:numId="14">
    <w:abstractNumId w:val="32"/>
  </w:num>
  <w:num w:numId="15">
    <w:abstractNumId w:val="2"/>
  </w:num>
  <w:num w:numId="16">
    <w:abstractNumId w:val="3"/>
  </w:num>
  <w:num w:numId="17">
    <w:abstractNumId w:val="12"/>
  </w:num>
  <w:num w:numId="18">
    <w:abstractNumId w:val="24"/>
  </w:num>
  <w:num w:numId="19">
    <w:abstractNumId w:val="19"/>
  </w:num>
  <w:num w:numId="20">
    <w:abstractNumId w:val="27"/>
  </w:num>
  <w:num w:numId="21">
    <w:abstractNumId w:val="26"/>
  </w:num>
  <w:num w:numId="22">
    <w:abstractNumId w:val="0"/>
  </w:num>
  <w:num w:numId="23">
    <w:abstractNumId w:val="21"/>
  </w:num>
  <w:num w:numId="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5"/>
  </w:num>
  <w:num w:numId="26">
    <w:abstractNumId w:val="8"/>
  </w:num>
  <w:num w:numId="27">
    <w:abstractNumId w:val="33"/>
  </w:num>
  <w:num w:numId="28">
    <w:abstractNumId w:val="7"/>
    <w:lvlOverride w:ilvl="0">
      <w:startOverride w:val="1"/>
    </w:lvlOverride>
  </w:num>
  <w:num w:numId="29">
    <w:abstractNumId w:val="10"/>
    <w:lvlOverride w:ilvl="0">
      <w:startOverride w:val="1"/>
    </w:lvlOverride>
  </w:num>
  <w:num w:numId="30">
    <w:abstractNumId w:val="6"/>
    <w:lvlOverride w:ilvl="0">
      <w:startOverride w:val="1"/>
    </w:lvlOverride>
  </w:num>
  <w:num w:numId="31">
    <w:abstractNumId w:val="9"/>
  </w:num>
  <w:num w:numId="32">
    <w:abstractNumId w:val="4"/>
  </w:num>
  <w:num w:numId="33">
    <w:abstractNumId w:val="30"/>
  </w:num>
  <w:num w:numId="34">
    <w:abstractNumId w:val="22"/>
  </w:num>
  <w:num w:numId="35">
    <w:abstractNumId w:val="23"/>
  </w:num>
  <w:num w:numId="36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926"/>
    <w:rsid w:val="000B4941"/>
    <w:rsid w:val="000F03AA"/>
    <w:rsid w:val="001430B4"/>
    <w:rsid w:val="00145621"/>
    <w:rsid w:val="001A3D98"/>
    <w:rsid w:val="001C4730"/>
    <w:rsid w:val="001D5334"/>
    <w:rsid w:val="001E6829"/>
    <w:rsid w:val="001F6746"/>
    <w:rsid w:val="00206B46"/>
    <w:rsid w:val="00233111"/>
    <w:rsid w:val="00251FDB"/>
    <w:rsid w:val="00290D23"/>
    <w:rsid w:val="002B6B9A"/>
    <w:rsid w:val="003226A7"/>
    <w:rsid w:val="00330E18"/>
    <w:rsid w:val="00335E9B"/>
    <w:rsid w:val="00343866"/>
    <w:rsid w:val="003B5731"/>
    <w:rsid w:val="003B5D89"/>
    <w:rsid w:val="003D066F"/>
    <w:rsid w:val="003F5266"/>
    <w:rsid w:val="0040380A"/>
    <w:rsid w:val="004175C8"/>
    <w:rsid w:val="00462A1B"/>
    <w:rsid w:val="00465129"/>
    <w:rsid w:val="0051538E"/>
    <w:rsid w:val="005255D5"/>
    <w:rsid w:val="00542EAC"/>
    <w:rsid w:val="00586A08"/>
    <w:rsid w:val="005939D4"/>
    <w:rsid w:val="005B10CB"/>
    <w:rsid w:val="005B3702"/>
    <w:rsid w:val="005B5180"/>
    <w:rsid w:val="005C52A3"/>
    <w:rsid w:val="005E123E"/>
    <w:rsid w:val="005F1FFB"/>
    <w:rsid w:val="005F4475"/>
    <w:rsid w:val="0060112C"/>
    <w:rsid w:val="00637572"/>
    <w:rsid w:val="00715099"/>
    <w:rsid w:val="00745420"/>
    <w:rsid w:val="0075513E"/>
    <w:rsid w:val="007927BA"/>
    <w:rsid w:val="007E432E"/>
    <w:rsid w:val="0081496B"/>
    <w:rsid w:val="00823B00"/>
    <w:rsid w:val="00857659"/>
    <w:rsid w:val="00873C08"/>
    <w:rsid w:val="008827BB"/>
    <w:rsid w:val="008841DD"/>
    <w:rsid w:val="008908A3"/>
    <w:rsid w:val="008B4573"/>
    <w:rsid w:val="008C160A"/>
    <w:rsid w:val="008E6261"/>
    <w:rsid w:val="008E66B0"/>
    <w:rsid w:val="008F78BB"/>
    <w:rsid w:val="00952F78"/>
    <w:rsid w:val="009744A6"/>
    <w:rsid w:val="00975926"/>
    <w:rsid w:val="00985DAD"/>
    <w:rsid w:val="00992665"/>
    <w:rsid w:val="009E585C"/>
    <w:rsid w:val="00A37820"/>
    <w:rsid w:val="00A92B00"/>
    <w:rsid w:val="00AB39EA"/>
    <w:rsid w:val="00AC3089"/>
    <w:rsid w:val="00AF6A14"/>
    <w:rsid w:val="00B41D7F"/>
    <w:rsid w:val="00BB6298"/>
    <w:rsid w:val="00BF09C5"/>
    <w:rsid w:val="00C20F61"/>
    <w:rsid w:val="00C36778"/>
    <w:rsid w:val="00C806D5"/>
    <w:rsid w:val="00CE45A5"/>
    <w:rsid w:val="00CF0040"/>
    <w:rsid w:val="00D057B5"/>
    <w:rsid w:val="00D240DE"/>
    <w:rsid w:val="00D77F27"/>
    <w:rsid w:val="00DB35B2"/>
    <w:rsid w:val="00DB5E60"/>
    <w:rsid w:val="00DD1D86"/>
    <w:rsid w:val="00DD3690"/>
    <w:rsid w:val="00DE4E4C"/>
    <w:rsid w:val="00DE5354"/>
    <w:rsid w:val="00E07974"/>
    <w:rsid w:val="00EB20E9"/>
    <w:rsid w:val="00EF5465"/>
    <w:rsid w:val="00F611D5"/>
    <w:rsid w:val="00F61DC5"/>
    <w:rsid w:val="00F673BB"/>
    <w:rsid w:val="00F75D1C"/>
    <w:rsid w:val="00F97A88"/>
    <w:rsid w:val="00FF3D21"/>
    <w:rsid w:val="00FF7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926"/>
    <w:pPr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857659"/>
    <w:pPr>
      <w:keepNext/>
      <w:numPr>
        <w:numId w:val="1"/>
      </w:numPr>
      <w:suppressAutoHyphens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975926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customStyle="1" w:styleId="11">
    <w:name w:val="Текст1"/>
    <w:basedOn w:val="a"/>
    <w:rsid w:val="00975926"/>
    <w:pPr>
      <w:suppressAutoHyphens/>
    </w:pPr>
    <w:rPr>
      <w:rFonts w:ascii="Courier New" w:hAnsi="Courier New" w:cs="Courier New"/>
      <w:kern w:val="0"/>
      <w:sz w:val="20"/>
      <w:szCs w:val="20"/>
    </w:rPr>
  </w:style>
  <w:style w:type="paragraph" w:customStyle="1" w:styleId="2">
    <w:name w:val="Текст2"/>
    <w:basedOn w:val="a"/>
    <w:rsid w:val="00975926"/>
    <w:rPr>
      <w:rFonts w:ascii="Courier New" w:hAnsi="Courier New" w:cs="Courier New"/>
      <w:kern w:val="0"/>
      <w:sz w:val="20"/>
      <w:szCs w:val="20"/>
      <w:lang w:val="x-none"/>
    </w:rPr>
  </w:style>
  <w:style w:type="paragraph" w:customStyle="1" w:styleId="100">
    <w:name w:val="10"/>
    <w:basedOn w:val="a"/>
    <w:link w:val="101"/>
    <w:qFormat/>
    <w:rsid w:val="00975926"/>
    <w:pPr>
      <w:jc w:val="both"/>
    </w:pPr>
    <w:rPr>
      <w:rFonts w:ascii="Calibri" w:eastAsia="Calibri" w:hAnsi="Calibri" w:cs="Calibri"/>
      <w:kern w:val="0"/>
      <w:sz w:val="20"/>
      <w:szCs w:val="20"/>
      <w:lang w:val="x-none"/>
    </w:rPr>
  </w:style>
  <w:style w:type="paragraph" w:customStyle="1" w:styleId="102">
    <w:name w:val="10 Ж"/>
    <w:basedOn w:val="100"/>
    <w:link w:val="103"/>
    <w:qFormat/>
    <w:rsid w:val="00975926"/>
    <w:rPr>
      <w:b/>
      <w:sz w:val="18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9759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75926"/>
    <w:rPr>
      <w:rFonts w:ascii="Tahoma" w:eastAsia="Times New Roman" w:hAnsi="Tahoma" w:cs="Tahoma"/>
      <w:kern w:val="1"/>
      <w:sz w:val="16"/>
      <w:szCs w:val="16"/>
      <w:lang w:eastAsia="ar-SA"/>
    </w:rPr>
  </w:style>
  <w:style w:type="character" w:styleId="a6">
    <w:name w:val="Hyperlink"/>
    <w:rsid w:val="00975926"/>
    <w:rPr>
      <w:color w:val="000080"/>
      <w:u w:val="single"/>
    </w:rPr>
  </w:style>
  <w:style w:type="paragraph" w:customStyle="1" w:styleId="a7">
    <w:name w:val="Содержимое таблицы"/>
    <w:basedOn w:val="a"/>
    <w:rsid w:val="001430B4"/>
    <w:pPr>
      <w:suppressLineNumbers/>
    </w:pPr>
    <w:rPr>
      <w:kern w:val="0"/>
      <w:sz w:val="20"/>
      <w:szCs w:val="20"/>
    </w:rPr>
  </w:style>
  <w:style w:type="table" w:styleId="a8">
    <w:name w:val="Table Grid"/>
    <w:basedOn w:val="a1"/>
    <w:rsid w:val="008E62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FollowedHyperlink"/>
    <w:basedOn w:val="a0"/>
    <w:uiPriority w:val="99"/>
    <w:semiHidden/>
    <w:unhideWhenUsed/>
    <w:rsid w:val="00DD1D86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rsid w:val="00857659"/>
    <w:rPr>
      <w:rFonts w:ascii="Arial" w:eastAsia="Times New Roman" w:hAnsi="Arial" w:cs="Arial"/>
      <w:b/>
      <w:bCs/>
      <w:kern w:val="1"/>
      <w:sz w:val="32"/>
      <w:szCs w:val="32"/>
      <w:lang w:eastAsia="ar-SA"/>
    </w:rPr>
  </w:style>
  <w:style w:type="paragraph" w:styleId="aa">
    <w:name w:val="Normal (Web)"/>
    <w:basedOn w:val="a"/>
    <w:rsid w:val="00857659"/>
    <w:pPr>
      <w:spacing w:before="100" w:beforeAutospacing="1" w:after="119"/>
    </w:pPr>
    <w:rPr>
      <w:kern w:val="0"/>
      <w:lang w:eastAsia="ru-RU"/>
    </w:rPr>
  </w:style>
  <w:style w:type="paragraph" w:styleId="ab">
    <w:name w:val="Body Text Indent"/>
    <w:basedOn w:val="a"/>
    <w:link w:val="ac"/>
    <w:rsid w:val="00857659"/>
    <w:pPr>
      <w:ind w:firstLine="567"/>
      <w:jc w:val="both"/>
    </w:pPr>
    <w:rPr>
      <w:kern w:val="0"/>
      <w:szCs w:val="20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85765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2">
    <w:name w:val="Основной шрифт абзаца1"/>
    <w:rsid w:val="00857659"/>
  </w:style>
  <w:style w:type="paragraph" w:customStyle="1" w:styleId="Style2">
    <w:name w:val="Style2"/>
    <w:basedOn w:val="a"/>
    <w:rsid w:val="00857659"/>
    <w:pPr>
      <w:widowControl w:val="0"/>
      <w:autoSpaceDE w:val="0"/>
      <w:autoSpaceDN w:val="0"/>
      <w:adjustRightInd w:val="0"/>
      <w:spacing w:line="587" w:lineRule="exact"/>
      <w:jc w:val="both"/>
    </w:pPr>
    <w:rPr>
      <w:rFonts w:ascii="Trebuchet MS" w:hAnsi="Trebuchet MS"/>
      <w:kern w:val="0"/>
      <w:lang w:eastAsia="ru-RU"/>
    </w:rPr>
  </w:style>
  <w:style w:type="character" w:customStyle="1" w:styleId="FontStyle13">
    <w:name w:val="Font Style13"/>
    <w:rsid w:val="00857659"/>
    <w:rPr>
      <w:rFonts w:ascii="Trebuchet MS" w:hAnsi="Trebuchet MS" w:cs="Trebuchet MS"/>
      <w:i/>
      <w:iCs/>
      <w:sz w:val="24"/>
      <w:szCs w:val="24"/>
    </w:rPr>
  </w:style>
  <w:style w:type="character" w:customStyle="1" w:styleId="FontStyle14">
    <w:name w:val="Font Style14"/>
    <w:rsid w:val="00857659"/>
    <w:rPr>
      <w:rFonts w:ascii="Trebuchet MS" w:hAnsi="Trebuchet MS" w:cs="Trebuchet MS"/>
      <w:i/>
      <w:iCs/>
      <w:sz w:val="28"/>
      <w:szCs w:val="28"/>
    </w:rPr>
  </w:style>
  <w:style w:type="paragraph" w:styleId="ad">
    <w:name w:val="footer"/>
    <w:basedOn w:val="a"/>
    <w:link w:val="ae"/>
    <w:uiPriority w:val="99"/>
    <w:rsid w:val="00857659"/>
    <w:pPr>
      <w:tabs>
        <w:tab w:val="center" w:pos="4677"/>
        <w:tab w:val="right" w:pos="9355"/>
      </w:tabs>
    </w:pPr>
    <w:rPr>
      <w:kern w:val="0"/>
      <w:lang w:eastAsia="ru-RU"/>
    </w:rPr>
  </w:style>
  <w:style w:type="character" w:customStyle="1" w:styleId="ae">
    <w:name w:val="Нижний колонтитул Знак"/>
    <w:basedOn w:val="a0"/>
    <w:link w:val="ad"/>
    <w:uiPriority w:val="99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page number"/>
    <w:basedOn w:val="a0"/>
    <w:rsid w:val="00857659"/>
  </w:style>
  <w:style w:type="paragraph" w:styleId="af0">
    <w:name w:val="header"/>
    <w:basedOn w:val="a"/>
    <w:link w:val="af1"/>
    <w:rsid w:val="00857659"/>
    <w:pPr>
      <w:tabs>
        <w:tab w:val="center" w:pos="4677"/>
        <w:tab w:val="right" w:pos="9355"/>
      </w:tabs>
    </w:pPr>
    <w:rPr>
      <w:kern w:val="0"/>
      <w:lang w:eastAsia="ru-RU"/>
    </w:rPr>
  </w:style>
  <w:style w:type="character" w:customStyle="1" w:styleId="af1">
    <w:name w:val="Верхний колонтитул Знак"/>
    <w:basedOn w:val="a0"/>
    <w:link w:val="af0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"/>
    <w:basedOn w:val="a"/>
    <w:link w:val="af3"/>
    <w:rsid w:val="00857659"/>
    <w:pPr>
      <w:spacing w:after="120"/>
    </w:pPr>
    <w:rPr>
      <w:kern w:val="0"/>
      <w:lang w:eastAsia="ru-RU"/>
    </w:rPr>
  </w:style>
  <w:style w:type="character" w:customStyle="1" w:styleId="af3">
    <w:name w:val="Основной текст Знак"/>
    <w:basedOn w:val="a0"/>
    <w:link w:val="af2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1">
    <w:name w:val="10 Знак"/>
    <w:link w:val="100"/>
    <w:locked/>
    <w:rsid w:val="00857659"/>
    <w:rPr>
      <w:rFonts w:ascii="Calibri" w:eastAsia="Calibri" w:hAnsi="Calibri" w:cs="Calibri"/>
      <w:sz w:val="20"/>
      <w:szCs w:val="20"/>
      <w:lang w:val="x-none" w:eastAsia="ar-SA"/>
    </w:rPr>
  </w:style>
  <w:style w:type="paragraph" w:customStyle="1" w:styleId="ConsPlusNormal">
    <w:name w:val="ConsPlusNormal"/>
    <w:rsid w:val="0085765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857659"/>
  </w:style>
  <w:style w:type="character" w:customStyle="1" w:styleId="103">
    <w:name w:val="10 Ж Знак"/>
    <w:link w:val="102"/>
    <w:locked/>
    <w:rsid w:val="00857659"/>
    <w:rPr>
      <w:rFonts w:ascii="Calibri" w:eastAsia="Calibri" w:hAnsi="Calibri" w:cs="Calibri"/>
      <w:b/>
      <w:sz w:val="18"/>
      <w:lang w:val="x-none" w:eastAsia="ar-SA"/>
    </w:rPr>
  </w:style>
  <w:style w:type="paragraph" w:styleId="af4">
    <w:name w:val="List Paragraph"/>
    <w:basedOn w:val="a"/>
    <w:uiPriority w:val="34"/>
    <w:qFormat/>
    <w:rsid w:val="00857659"/>
    <w:pPr>
      <w:suppressAutoHyphens/>
      <w:ind w:left="720"/>
      <w:contextualSpacing/>
    </w:pPr>
    <w:rPr>
      <w:kern w:val="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926"/>
    <w:pPr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857659"/>
    <w:pPr>
      <w:keepNext/>
      <w:numPr>
        <w:numId w:val="1"/>
      </w:numPr>
      <w:suppressAutoHyphens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975926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customStyle="1" w:styleId="11">
    <w:name w:val="Текст1"/>
    <w:basedOn w:val="a"/>
    <w:rsid w:val="00975926"/>
    <w:pPr>
      <w:suppressAutoHyphens/>
    </w:pPr>
    <w:rPr>
      <w:rFonts w:ascii="Courier New" w:hAnsi="Courier New" w:cs="Courier New"/>
      <w:kern w:val="0"/>
      <w:sz w:val="20"/>
      <w:szCs w:val="20"/>
    </w:rPr>
  </w:style>
  <w:style w:type="paragraph" w:customStyle="1" w:styleId="2">
    <w:name w:val="Текст2"/>
    <w:basedOn w:val="a"/>
    <w:rsid w:val="00975926"/>
    <w:rPr>
      <w:rFonts w:ascii="Courier New" w:hAnsi="Courier New" w:cs="Courier New"/>
      <w:kern w:val="0"/>
      <w:sz w:val="20"/>
      <w:szCs w:val="20"/>
      <w:lang w:val="x-none"/>
    </w:rPr>
  </w:style>
  <w:style w:type="paragraph" w:customStyle="1" w:styleId="100">
    <w:name w:val="10"/>
    <w:basedOn w:val="a"/>
    <w:link w:val="101"/>
    <w:qFormat/>
    <w:rsid w:val="00975926"/>
    <w:pPr>
      <w:jc w:val="both"/>
    </w:pPr>
    <w:rPr>
      <w:rFonts w:ascii="Calibri" w:eastAsia="Calibri" w:hAnsi="Calibri" w:cs="Calibri"/>
      <w:kern w:val="0"/>
      <w:sz w:val="20"/>
      <w:szCs w:val="20"/>
      <w:lang w:val="x-none"/>
    </w:rPr>
  </w:style>
  <w:style w:type="paragraph" w:customStyle="1" w:styleId="102">
    <w:name w:val="10 Ж"/>
    <w:basedOn w:val="100"/>
    <w:link w:val="103"/>
    <w:qFormat/>
    <w:rsid w:val="00975926"/>
    <w:rPr>
      <w:b/>
      <w:sz w:val="18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9759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75926"/>
    <w:rPr>
      <w:rFonts w:ascii="Tahoma" w:eastAsia="Times New Roman" w:hAnsi="Tahoma" w:cs="Tahoma"/>
      <w:kern w:val="1"/>
      <w:sz w:val="16"/>
      <w:szCs w:val="16"/>
      <w:lang w:eastAsia="ar-SA"/>
    </w:rPr>
  </w:style>
  <w:style w:type="character" w:styleId="a6">
    <w:name w:val="Hyperlink"/>
    <w:rsid w:val="00975926"/>
    <w:rPr>
      <w:color w:val="000080"/>
      <w:u w:val="single"/>
    </w:rPr>
  </w:style>
  <w:style w:type="paragraph" w:customStyle="1" w:styleId="a7">
    <w:name w:val="Содержимое таблицы"/>
    <w:basedOn w:val="a"/>
    <w:rsid w:val="001430B4"/>
    <w:pPr>
      <w:suppressLineNumbers/>
    </w:pPr>
    <w:rPr>
      <w:kern w:val="0"/>
      <w:sz w:val="20"/>
      <w:szCs w:val="20"/>
    </w:rPr>
  </w:style>
  <w:style w:type="table" w:styleId="a8">
    <w:name w:val="Table Grid"/>
    <w:basedOn w:val="a1"/>
    <w:rsid w:val="008E62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FollowedHyperlink"/>
    <w:basedOn w:val="a0"/>
    <w:uiPriority w:val="99"/>
    <w:semiHidden/>
    <w:unhideWhenUsed/>
    <w:rsid w:val="00DD1D86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rsid w:val="00857659"/>
    <w:rPr>
      <w:rFonts w:ascii="Arial" w:eastAsia="Times New Roman" w:hAnsi="Arial" w:cs="Arial"/>
      <w:b/>
      <w:bCs/>
      <w:kern w:val="1"/>
      <w:sz w:val="32"/>
      <w:szCs w:val="32"/>
      <w:lang w:eastAsia="ar-SA"/>
    </w:rPr>
  </w:style>
  <w:style w:type="paragraph" w:styleId="aa">
    <w:name w:val="Normal (Web)"/>
    <w:basedOn w:val="a"/>
    <w:rsid w:val="00857659"/>
    <w:pPr>
      <w:spacing w:before="100" w:beforeAutospacing="1" w:after="119"/>
    </w:pPr>
    <w:rPr>
      <w:kern w:val="0"/>
      <w:lang w:eastAsia="ru-RU"/>
    </w:rPr>
  </w:style>
  <w:style w:type="paragraph" w:styleId="ab">
    <w:name w:val="Body Text Indent"/>
    <w:basedOn w:val="a"/>
    <w:link w:val="ac"/>
    <w:rsid w:val="00857659"/>
    <w:pPr>
      <w:ind w:firstLine="567"/>
      <w:jc w:val="both"/>
    </w:pPr>
    <w:rPr>
      <w:kern w:val="0"/>
      <w:szCs w:val="20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85765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2">
    <w:name w:val="Основной шрифт абзаца1"/>
    <w:rsid w:val="00857659"/>
  </w:style>
  <w:style w:type="paragraph" w:customStyle="1" w:styleId="Style2">
    <w:name w:val="Style2"/>
    <w:basedOn w:val="a"/>
    <w:rsid w:val="00857659"/>
    <w:pPr>
      <w:widowControl w:val="0"/>
      <w:autoSpaceDE w:val="0"/>
      <w:autoSpaceDN w:val="0"/>
      <w:adjustRightInd w:val="0"/>
      <w:spacing w:line="587" w:lineRule="exact"/>
      <w:jc w:val="both"/>
    </w:pPr>
    <w:rPr>
      <w:rFonts w:ascii="Trebuchet MS" w:hAnsi="Trebuchet MS"/>
      <w:kern w:val="0"/>
      <w:lang w:eastAsia="ru-RU"/>
    </w:rPr>
  </w:style>
  <w:style w:type="character" w:customStyle="1" w:styleId="FontStyle13">
    <w:name w:val="Font Style13"/>
    <w:rsid w:val="00857659"/>
    <w:rPr>
      <w:rFonts w:ascii="Trebuchet MS" w:hAnsi="Trebuchet MS" w:cs="Trebuchet MS"/>
      <w:i/>
      <w:iCs/>
      <w:sz w:val="24"/>
      <w:szCs w:val="24"/>
    </w:rPr>
  </w:style>
  <w:style w:type="character" w:customStyle="1" w:styleId="FontStyle14">
    <w:name w:val="Font Style14"/>
    <w:rsid w:val="00857659"/>
    <w:rPr>
      <w:rFonts w:ascii="Trebuchet MS" w:hAnsi="Trebuchet MS" w:cs="Trebuchet MS"/>
      <w:i/>
      <w:iCs/>
      <w:sz w:val="28"/>
      <w:szCs w:val="28"/>
    </w:rPr>
  </w:style>
  <w:style w:type="paragraph" w:styleId="ad">
    <w:name w:val="footer"/>
    <w:basedOn w:val="a"/>
    <w:link w:val="ae"/>
    <w:uiPriority w:val="99"/>
    <w:rsid w:val="00857659"/>
    <w:pPr>
      <w:tabs>
        <w:tab w:val="center" w:pos="4677"/>
        <w:tab w:val="right" w:pos="9355"/>
      </w:tabs>
    </w:pPr>
    <w:rPr>
      <w:kern w:val="0"/>
      <w:lang w:eastAsia="ru-RU"/>
    </w:rPr>
  </w:style>
  <w:style w:type="character" w:customStyle="1" w:styleId="ae">
    <w:name w:val="Нижний колонтитул Знак"/>
    <w:basedOn w:val="a0"/>
    <w:link w:val="ad"/>
    <w:uiPriority w:val="99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page number"/>
    <w:basedOn w:val="a0"/>
    <w:rsid w:val="00857659"/>
  </w:style>
  <w:style w:type="paragraph" w:styleId="af0">
    <w:name w:val="header"/>
    <w:basedOn w:val="a"/>
    <w:link w:val="af1"/>
    <w:rsid w:val="00857659"/>
    <w:pPr>
      <w:tabs>
        <w:tab w:val="center" w:pos="4677"/>
        <w:tab w:val="right" w:pos="9355"/>
      </w:tabs>
    </w:pPr>
    <w:rPr>
      <w:kern w:val="0"/>
      <w:lang w:eastAsia="ru-RU"/>
    </w:rPr>
  </w:style>
  <w:style w:type="character" w:customStyle="1" w:styleId="af1">
    <w:name w:val="Верхний колонтитул Знак"/>
    <w:basedOn w:val="a0"/>
    <w:link w:val="af0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"/>
    <w:basedOn w:val="a"/>
    <w:link w:val="af3"/>
    <w:rsid w:val="00857659"/>
    <w:pPr>
      <w:spacing w:after="120"/>
    </w:pPr>
    <w:rPr>
      <w:kern w:val="0"/>
      <w:lang w:eastAsia="ru-RU"/>
    </w:rPr>
  </w:style>
  <w:style w:type="character" w:customStyle="1" w:styleId="af3">
    <w:name w:val="Основной текст Знак"/>
    <w:basedOn w:val="a0"/>
    <w:link w:val="af2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1">
    <w:name w:val="10 Знак"/>
    <w:link w:val="100"/>
    <w:locked/>
    <w:rsid w:val="00857659"/>
    <w:rPr>
      <w:rFonts w:ascii="Calibri" w:eastAsia="Calibri" w:hAnsi="Calibri" w:cs="Calibri"/>
      <w:sz w:val="20"/>
      <w:szCs w:val="20"/>
      <w:lang w:val="x-none" w:eastAsia="ar-SA"/>
    </w:rPr>
  </w:style>
  <w:style w:type="paragraph" w:customStyle="1" w:styleId="ConsPlusNormal">
    <w:name w:val="ConsPlusNormal"/>
    <w:rsid w:val="0085765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857659"/>
  </w:style>
  <w:style w:type="character" w:customStyle="1" w:styleId="103">
    <w:name w:val="10 Ж Знак"/>
    <w:link w:val="102"/>
    <w:locked/>
    <w:rsid w:val="00857659"/>
    <w:rPr>
      <w:rFonts w:ascii="Calibri" w:eastAsia="Calibri" w:hAnsi="Calibri" w:cs="Calibri"/>
      <w:b/>
      <w:sz w:val="18"/>
      <w:lang w:val="x-none" w:eastAsia="ar-SA"/>
    </w:rPr>
  </w:style>
  <w:style w:type="paragraph" w:styleId="af4">
    <w:name w:val="List Paragraph"/>
    <w:basedOn w:val="a"/>
    <w:uiPriority w:val="34"/>
    <w:qFormat/>
    <w:rsid w:val="00857659"/>
    <w:pPr>
      <w:suppressAutoHyphens/>
      <w:ind w:left="720"/>
      <w:contextualSpacing/>
    </w:pPr>
    <w:rPr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661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oter" Target="footer1.xm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F0B97C-1CB8-41E2-807D-484E19C00D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41</Pages>
  <Words>367</Words>
  <Characters>2093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постановления Собрания депутатов Песчанокопского района</vt:lpstr>
    </vt:vector>
  </TitlesOfParts>
  <Manager>Зубов Александр Иванович</Manager>
  <Company>Администрация Песчанокопского района Ростовской области</Company>
  <LinksUpToDate>false</LinksUpToDate>
  <CharactersWithSpaces>2456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постановления Собрания депутатов Песчанокопского района</dc:title>
  <dc:creator>Бажан Владимир Федорович</dc:creator>
  <cp:lastModifiedBy>Галина Николаевна Абрамова</cp:lastModifiedBy>
  <cp:revision>18</cp:revision>
  <cp:lastPrinted>2021-05-14T11:12:00Z</cp:lastPrinted>
  <dcterms:created xsi:type="dcterms:W3CDTF">2021-04-09T08:53:00Z</dcterms:created>
  <dcterms:modified xsi:type="dcterms:W3CDTF">2021-05-17T07:44:00Z</dcterms:modified>
  <dc:language>Русский</dc:language>
  <cp:version>1</cp:version>
</cp:coreProperties>
</file>