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96666B">
      <w:pPr>
        <w:ind w:firstLine="708"/>
        <w:rPr>
          <w:sz w:val="28"/>
          <w:szCs w:val="28"/>
        </w:rPr>
      </w:pPr>
      <w:r>
        <w:rPr>
          <w:sz w:val="28"/>
          <w:szCs w:val="28"/>
        </w:rPr>
        <w:t>29</w:t>
      </w:r>
      <w:r w:rsidR="00CE1610">
        <w:rPr>
          <w:sz w:val="28"/>
          <w:szCs w:val="28"/>
        </w:rPr>
        <w:t xml:space="preserve"> </w:t>
      </w:r>
      <w:r w:rsidR="004C6EF0">
        <w:rPr>
          <w:sz w:val="28"/>
          <w:szCs w:val="28"/>
        </w:rPr>
        <w:t>июл</w:t>
      </w:r>
      <w:r w:rsidR="00B456BC">
        <w:rPr>
          <w:sz w:val="28"/>
          <w:szCs w:val="28"/>
        </w:rPr>
        <w:t>я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 w:rsidR="003B5F51">
        <w:rPr>
          <w:sz w:val="28"/>
          <w:szCs w:val="28"/>
        </w:rPr>
        <w:t>4</w:t>
      </w:r>
      <w:bookmarkStart w:id="0" w:name="_GoBack"/>
      <w:bookmarkEnd w:id="0"/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Pr="00352E68">
        <w:rPr>
          <w:sz w:val="28"/>
          <w:szCs w:val="28"/>
        </w:rPr>
        <w:t xml:space="preserve">, </w:t>
      </w:r>
      <w:proofErr w:type="spellStart"/>
      <w:r w:rsidR="00E042BC" w:rsidRPr="00352E68">
        <w:rPr>
          <w:sz w:val="28"/>
          <w:szCs w:val="28"/>
        </w:rPr>
        <w:t>и.о</w:t>
      </w:r>
      <w:proofErr w:type="spellEnd"/>
      <w:r w:rsidR="00E042BC" w:rsidRPr="00352E68">
        <w:rPr>
          <w:sz w:val="28"/>
          <w:szCs w:val="28"/>
        </w:rPr>
        <w:t xml:space="preserve">. </w:t>
      </w:r>
      <w:r w:rsidR="00F4609E" w:rsidRPr="00352E68">
        <w:rPr>
          <w:sz w:val="28"/>
          <w:szCs w:val="28"/>
        </w:rPr>
        <w:t xml:space="preserve">заместителя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E042BC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713D41">
        <w:rPr>
          <w:sz w:val="28"/>
          <w:szCs w:val="28"/>
        </w:rPr>
        <w:t>О проведении мониторинга</w:t>
      </w:r>
      <w:r w:rsidR="005C3FB1" w:rsidRPr="00352E68">
        <w:rPr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5C3FB1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>Горобец С.Н.,</w:t>
      </w:r>
      <w:r w:rsidR="00406EC7">
        <w:rPr>
          <w:sz w:val="28"/>
          <w:szCs w:val="28"/>
        </w:rPr>
        <w:t>-</w:t>
      </w:r>
      <w:r w:rsidR="005C3FB1" w:rsidRPr="00352E68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и.о</w:t>
      </w:r>
      <w:proofErr w:type="spellEnd"/>
      <w:r w:rsidR="00567A20">
        <w:rPr>
          <w:sz w:val="28"/>
          <w:szCs w:val="28"/>
        </w:rPr>
        <w:t xml:space="preserve">.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981520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sz w:val="28"/>
          <w:szCs w:val="28"/>
        </w:rPr>
        <w:t xml:space="preserve"> </w:t>
      </w:r>
      <w:proofErr w:type="spellStart"/>
      <w:r w:rsidR="00567A20">
        <w:rPr>
          <w:sz w:val="28"/>
          <w:szCs w:val="28"/>
        </w:rPr>
        <w:t>Ткаля</w:t>
      </w:r>
      <w:proofErr w:type="spellEnd"/>
      <w:r w:rsidR="00567A20">
        <w:rPr>
          <w:sz w:val="28"/>
          <w:szCs w:val="28"/>
        </w:rPr>
        <w:t xml:space="preserve"> Э.В.,</w:t>
      </w:r>
      <w:r w:rsidR="009B359C">
        <w:rPr>
          <w:sz w:val="28"/>
          <w:szCs w:val="28"/>
        </w:rPr>
        <w:t>-</w:t>
      </w:r>
      <w:r w:rsidR="00567A20">
        <w:rPr>
          <w:sz w:val="28"/>
          <w:szCs w:val="28"/>
        </w:rPr>
        <w:t>заместитель главы Администрации Песчанокопского района по безопасности; Сергеева Е.Ю.,</w:t>
      </w:r>
      <w:r w:rsidR="009B359C">
        <w:rPr>
          <w:sz w:val="28"/>
          <w:szCs w:val="28"/>
        </w:rPr>
        <w:t>-</w:t>
      </w:r>
      <w:r w:rsidR="00567A20">
        <w:rPr>
          <w:sz w:val="28"/>
          <w:szCs w:val="28"/>
        </w:rPr>
        <w:t xml:space="preserve"> ведущий специалист-эксперт территориального отдела управления </w:t>
      </w:r>
      <w:proofErr w:type="spellStart"/>
      <w:r w:rsidR="00567A20">
        <w:rPr>
          <w:sz w:val="28"/>
          <w:szCs w:val="28"/>
        </w:rPr>
        <w:t>Роспотребнадзора</w:t>
      </w:r>
      <w:proofErr w:type="spellEnd"/>
      <w:r w:rsidR="00567A20">
        <w:rPr>
          <w:sz w:val="28"/>
          <w:szCs w:val="28"/>
        </w:rPr>
        <w:t xml:space="preserve"> по Ростовской области в Сальском, </w:t>
      </w:r>
      <w:proofErr w:type="spellStart"/>
      <w:r w:rsidR="00567A20">
        <w:rPr>
          <w:sz w:val="28"/>
          <w:szCs w:val="28"/>
        </w:rPr>
        <w:t>Целинском</w:t>
      </w:r>
      <w:proofErr w:type="spellEnd"/>
      <w:r w:rsidR="00567A20">
        <w:rPr>
          <w:sz w:val="28"/>
          <w:szCs w:val="28"/>
        </w:rPr>
        <w:t xml:space="preserve">, Песчанокопском, </w:t>
      </w:r>
      <w:proofErr w:type="spellStart"/>
      <w:r w:rsidR="00567A20">
        <w:rPr>
          <w:sz w:val="28"/>
          <w:szCs w:val="28"/>
        </w:rPr>
        <w:t>Егорлыкском</w:t>
      </w:r>
      <w:proofErr w:type="spellEnd"/>
      <w:r w:rsidR="00567A20">
        <w:rPr>
          <w:sz w:val="28"/>
          <w:szCs w:val="28"/>
        </w:rPr>
        <w:t>, Орловском, Пролетарском районах</w:t>
      </w:r>
      <w:r w:rsidR="00F4609E" w:rsidRPr="00352E68">
        <w:rPr>
          <w:sz w:val="28"/>
          <w:szCs w:val="28"/>
        </w:rPr>
        <w:t>.</w:t>
      </w:r>
    </w:p>
    <w:p w:rsidR="00814E7A" w:rsidRPr="00352E68" w:rsidRDefault="00814E7A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="00406EC7">
        <w:rPr>
          <w:sz w:val="28"/>
          <w:szCs w:val="28"/>
        </w:rPr>
        <w:t>Горобец С.Н.,-</w:t>
      </w:r>
      <w:proofErr w:type="spellStart"/>
      <w:r w:rsidRPr="00352E68">
        <w:rPr>
          <w:sz w:val="28"/>
          <w:szCs w:val="28"/>
        </w:rPr>
        <w:t>и.о</w:t>
      </w:r>
      <w:proofErr w:type="spellEnd"/>
      <w:r w:rsidRPr="00352E68">
        <w:rPr>
          <w:sz w:val="28"/>
          <w:szCs w:val="28"/>
        </w:rPr>
        <w:t>.</w:t>
      </w:r>
      <w:r w:rsidR="00406EC7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931470" w:rsidRPr="00352E68" w:rsidRDefault="00814E7A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color w:val="FF0000"/>
          <w:sz w:val="28"/>
          <w:szCs w:val="28"/>
        </w:rPr>
        <w:t xml:space="preserve"> </w:t>
      </w:r>
      <w:proofErr w:type="spellStart"/>
      <w:r w:rsidR="00406EC7">
        <w:rPr>
          <w:sz w:val="28"/>
          <w:szCs w:val="28"/>
        </w:rPr>
        <w:t>Лунёва</w:t>
      </w:r>
      <w:proofErr w:type="spellEnd"/>
      <w:r w:rsidR="00406EC7">
        <w:rPr>
          <w:sz w:val="28"/>
          <w:szCs w:val="28"/>
        </w:rPr>
        <w:t xml:space="preserve"> М.М.,-</w:t>
      </w:r>
      <w:proofErr w:type="spellStart"/>
      <w:r w:rsidR="00567A20">
        <w:rPr>
          <w:sz w:val="28"/>
          <w:szCs w:val="28"/>
        </w:rPr>
        <w:t>и.о</w:t>
      </w:r>
      <w:proofErr w:type="spellEnd"/>
      <w:r w:rsidR="00567A20">
        <w:rPr>
          <w:sz w:val="28"/>
          <w:szCs w:val="28"/>
        </w:rPr>
        <w:t>.</w:t>
      </w:r>
      <w:r w:rsidR="007026D8">
        <w:rPr>
          <w:sz w:val="28"/>
          <w:szCs w:val="28"/>
        </w:rPr>
        <w:t xml:space="preserve"> </w:t>
      </w:r>
      <w:r w:rsidR="00567A20" w:rsidRPr="00567A20">
        <w:rPr>
          <w:sz w:val="28"/>
          <w:szCs w:val="28"/>
        </w:rPr>
        <w:t>заместителя главы Администрации Песчанокопского района по экономике</w:t>
      </w:r>
      <w:r w:rsidR="00567A20">
        <w:rPr>
          <w:sz w:val="28"/>
          <w:szCs w:val="28"/>
        </w:rPr>
        <w:t xml:space="preserve"> и финансам</w:t>
      </w:r>
      <w:r w:rsidR="00680E7D" w:rsidRPr="00352E68">
        <w:rPr>
          <w:sz w:val="28"/>
          <w:szCs w:val="28"/>
        </w:rPr>
        <w:t>; Прудников А.А.</w:t>
      </w:r>
      <w:r w:rsidR="00450ED2" w:rsidRPr="00352E68">
        <w:rPr>
          <w:sz w:val="28"/>
          <w:szCs w:val="28"/>
        </w:rPr>
        <w:t>,</w:t>
      </w:r>
      <w:r w:rsidR="00406EC7">
        <w:rPr>
          <w:sz w:val="28"/>
          <w:szCs w:val="28"/>
        </w:rPr>
        <w:t>-</w:t>
      </w:r>
      <w:r w:rsidR="00450ED2" w:rsidRPr="00352E68">
        <w:rPr>
          <w:sz w:val="28"/>
          <w:szCs w:val="28"/>
        </w:rPr>
        <w:t xml:space="preserve"> 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CE1610" w:rsidRDefault="008A7C86" w:rsidP="0096666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7362B0">
        <w:rPr>
          <w:sz w:val="28"/>
          <w:szCs w:val="28"/>
        </w:rPr>
        <w:t xml:space="preserve">.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B456BC">
        <w:rPr>
          <w:sz w:val="28"/>
          <w:szCs w:val="28"/>
        </w:rPr>
        <w:t xml:space="preserve"> обеспечить своевременную вакцинацию жителей района. </w:t>
      </w:r>
    </w:p>
    <w:p w:rsidR="00277ABD" w:rsidRPr="00DD052F" w:rsidRDefault="009D5375" w:rsidP="00B456BC">
      <w:pPr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</w:t>
      </w:r>
      <w:r w:rsidR="0096666B">
        <w:rPr>
          <w:sz w:val="28"/>
          <w:szCs w:val="28"/>
        </w:rPr>
        <w:t xml:space="preserve">       1.2</w:t>
      </w:r>
      <w:r w:rsidR="00DD052F">
        <w:rPr>
          <w:sz w:val="28"/>
          <w:szCs w:val="28"/>
        </w:rPr>
        <w:t xml:space="preserve">. </w:t>
      </w:r>
      <w:r w:rsidR="007362B0" w:rsidRPr="00352E68">
        <w:rPr>
          <w:sz w:val="28"/>
          <w:szCs w:val="28"/>
        </w:rPr>
        <w:t>Прудников</w:t>
      </w:r>
      <w:r w:rsidR="007362B0">
        <w:rPr>
          <w:sz w:val="28"/>
          <w:szCs w:val="28"/>
        </w:rPr>
        <w:t>у</w:t>
      </w:r>
      <w:r w:rsidR="007362B0" w:rsidRPr="00352E68">
        <w:rPr>
          <w:sz w:val="28"/>
          <w:szCs w:val="28"/>
        </w:rPr>
        <w:t xml:space="preserve"> А.А.,</w:t>
      </w:r>
      <w:r w:rsidR="009B359C">
        <w:rPr>
          <w:sz w:val="28"/>
          <w:szCs w:val="28"/>
        </w:rPr>
        <w:t>-</w:t>
      </w:r>
      <w:r w:rsidR="007362B0" w:rsidRPr="00352E68">
        <w:rPr>
          <w:sz w:val="28"/>
          <w:szCs w:val="28"/>
        </w:rPr>
        <w:t xml:space="preserve"> </w:t>
      </w:r>
      <w:r w:rsidR="007362B0" w:rsidRPr="00352E68">
        <w:rPr>
          <w:rFonts w:cs="Times New Roman"/>
          <w:sz w:val="28"/>
          <w:szCs w:val="28"/>
          <w:shd w:val="clear" w:color="auto" w:fill="FFFFFF"/>
        </w:rPr>
        <w:t>начальник</w:t>
      </w:r>
      <w:r w:rsidR="007362B0">
        <w:rPr>
          <w:rFonts w:cs="Times New Roman"/>
          <w:sz w:val="28"/>
          <w:szCs w:val="28"/>
          <w:shd w:val="clear" w:color="auto" w:fill="FFFFFF"/>
        </w:rPr>
        <w:t>у</w:t>
      </w:r>
      <w:r w:rsidR="007362B0" w:rsidRPr="00352E68">
        <w:rPr>
          <w:rFonts w:cs="Times New Roman"/>
          <w:sz w:val="28"/>
          <w:szCs w:val="28"/>
          <w:shd w:val="clear" w:color="auto" w:fill="FFFFFF"/>
        </w:rPr>
        <w:t xml:space="preserve"> отдела по вопросам муниципального хозяйства Администрации Песчанокопского района</w:t>
      </w:r>
      <w:r w:rsidR="00DD052F">
        <w:rPr>
          <w:rFonts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DD052F">
        <w:rPr>
          <w:rFonts w:cs="Times New Roman"/>
          <w:sz w:val="28"/>
          <w:szCs w:val="28"/>
          <w:shd w:val="clear" w:color="auto" w:fill="FFFFFF"/>
        </w:rPr>
        <w:t>подведомсвенных</w:t>
      </w:r>
      <w:proofErr w:type="spellEnd"/>
      <w:r w:rsidR="00DD052F">
        <w:rPr>
          <w:rFonts w:cs="Times New Roman"/>
          <w:sz w:val="28"/>
          <w:szCs w:val="28"/>
          <w:shd w:val="clear" w:color="auto" w:fill="FFFFFF"/>
        </w:rPr>
        <w:t xml:space="preserve"> ему</w:t>
      </w:r>
      <w:r w:rsidR="007362B0">
        <w:rPr>
          <w:rFonts w:cs="Times New Roman"/>
          <w:sz w:val="28"/>
          <w:szCs w:val="28"/>
          <w:shd w:val="clear" w:color="auto" w:fill="FFFFFF"/>
        </w:rPr>
        <w:t xml:space="preserve"> организациях</w:t>
      </w:r>
      <w:r w:rsidR="00DD052F">
        <w:rPr>
          <w:rFonts w:cs="Times New Roman"/>
          <w:sz w:val="28"/>
          <w:szCs w:val="28"/>
          <w:shd w:val="clear" w:color="auto" w:fill="FFFFFF"/>
        </w:rPr>
        <w:t>:</w:t>
      </w:r>
      <w:r w:rsidR="00B95CAB">
        <w:rPr>
          <w:rFonts w:cs="Times New Roman"/>
          <w:sz w:val="28"/>
          <w:szCs w:val="28"/>
          <w:shd w:val="clear" w:color="auto" w:fill="FFFFFF"/>
        </w:rPr>
        <w:t xml:space="preserve"> жилищно-коммунального хозяйства и энергетики, всех видов промышленности и строительства </w:t>
      </w:r>
      <w:r w:rsidR="00DD052F">
        <w:rPr>
          <w:rFonts w:cs="Times New Roman"/>
          <w:sz w:val="28"/>
          <w:szCs w:val="28"/>
          <w:shd w:val="clear" w:color="auto" w:fill="FFFFFF"/>
        </w:rPr>
        <w:t>к</w:t>
      </w:r>
      <w:r w:rsidR="00277ABD">
        <w:rPr>
          <w:rFonts w:cs="Times New Roman"/>
          <w:sz w:val="28"/>
          <w:szCs w:val="28"/>
          <w:shd w:val="clear" w:color="auto" w:fill="FFFFFF"/>
        </w:rPr>
        <w:t xml:space="preserve"> 30</w:t>
      </w:r>
      <w:r w:rsidR="007362B0">
        <w:rPr>
          <w:rFonts w:cs="Times New Roman"/>
          <w:sz w:val="28"/>
          <w:szCs w:val="28"/>
          <w:shd w:val="clear" w:color="auto" w:fill="FFFFFF"/>
        </w:rPr>
        <w:t xml:space="preserve">.07.2021г. </w:t>
      </w:r>
      <w:r w:rsidR="0096666B">
        <w:rPr>
          <w:rFonts w:cs="Times New Roman"/>
          <w:sz w:val="28"/>
          <w:szCs w:val="28"/>
          <w:shd w:val="clear" w:color="auto" w:fill="FFFFFF"/>
        </w:rPr>
        <w:t>достичь обяз</w:t>
      </w:r>
      <w:r w:rsidR="00DD052F">
        <w:rPr>
          <w:rFonts w:cs="Times New Roman"/>
          <w:sz w:val="28"/>
          <w:szCs w:val="28"/>
          <w:shd w:val="clear" w:color="auto" w:fill="FFFFFF"/>
        </w:rPr>
        <w:t>ательной вакцинации первым</w:t>
      </w:r>
      <w:r w:rsidR="0096666B">
        <w:rPr>
          <w:rFonts w:cs="Times New Roman"/>
          <w:sz w:val="28"/>
          <w:szCs w:val="28"/>
          <w:shd w:val="clear" w:color="auto" w:fill="FFFFFF"/>
        </w:rPr>
        <w:t xml:space="preserve"> компонентом </w:t>
      </w:r>
      <w:r w:rsidR="007362B0">
        <w:rPr>
          <w:rFonts w:cs="Times New Roman"/>
          <w:sz w:val="28"/>
          <w:szCs w:val="28"/>
          <w:shd w:val="clear" w:color="auto" w:fill="FFFFFF"/>
        </w:rPr>
        <w:t>не менее 60% от общей численности работников</w:t>
      </w:r>
      <w:r w:rsidR="00B95CAB">
        <w:rPr>
          <w:rFonts w:cs="Times New Roman"/>
          <w:sz w:val="28"/>
          <w:szCs w:val="28"/>
          <w:shd w:val="clear" w:color="auto" w:fill="FFFFFF"/>
        </w:rPr>
        <w:t>.</w:t>
      </w:r>
      <w:r w:rsidR="00DD052F">
        <w:rPr>
          <w:rFonts w:cs="Times New Roman"/>
          <w:sz w:val="28"/>
          <w:szCs w:val="28"/>
          <w:shd w:val="clear" w:color="auto" w:fill="FFFFFF"/>
        </w:rPr>
        <w:t xml:space="preserve"> Направить письма руководителям организаций для проведения разъяснительной работы в коллективе и принятии организационных мер по вакцинации сотрудников.</w:t>
      </w:r>
    </w:p>
    <w:p w:rsidR="00981520" w:rsidRDefault="00981520" w:rsidP="00AC7FE2">
      <w:pPr>
        <w:ind w:firstLine="360"/>
        <w:jc w:val="both"/>
        <w:rPr>
          <w:sz w:val="28"/>
          <w:szCs w:val="28"/>
        </w:rPr>
      </w:pPr>
      <w:r w:rsidRPr="00931470">
        <w:rPr>
          <w:sz w:val="28"/>
          <w:szCs w:val="28"/>
        </w:rPr>
        <w:t>Контроль з</w:t>
      </w:r>
      <w:r w:rsidR="00563083">
        <w:rPr>
          <w:sz w:val="28"/>
          <w:szCs w:val="28"/>
        </w:rPr>
        <w:t>а выполнением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749" w:rsidRDefault="00011749" w:rsidP="00F62269">
      <w:r>
        <w:separator/>
      </w:r>
    </w:p>
  </w:endnote>
  <w:endnote w:type="continuationSeparator" w:id="0">
    <w:p w:rsidR="00011749" w:rsidRDefault="00011749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749" w:rsidRDefault="00011749" w:rsidP="00F62269">
      <w:r>
        <w:separator/>
      </w:r>
    </w:p>
  </w:footnote>
  <w:footnote w:type="continuationSeparator" w:id="0">
    <w:p w:rsidR="00011749" w:rsidRDefault="00011749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1749"/>
    <w:rsid w:val="00012DF9"/>
    <w:rsid w:val="00086EF2"/>
    <w:rsid w:val="000D02C0"/>
    <w:rsid w:val="0010491A"/>
    <w:rsid w:val="00140D27"/>
    <w:rsid w:val="00171B18"/>
    <w:rsid w:val="001C6830"/>
    <w:rsid w:val="002163DF"/>
    <w:rsid w:val="0024064C"/>
    <w:rsid w:val="00277ABD"/>
    <w:rsid w:val="00294926"/>
    <w:rsid w:val="002B493D"/>
    <w:rsid w:val="00352034"/>
    <w:rsid w:val="00352E68"/>
    <w:rsid w:val="003608B4"/>
    <w:rsid w:val="00382FE0"/>
    <w:rsid w:val="00383315"/>
    <w:rsid w:val="003B5F51"/>
    <w:rsid w:val="00406EC7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7026D8"/>
    <w:rsid w:val="00710EE3"/>
    <w:rsid w:val="00713D41"/>
    <w:rsid w:val="00722DBD"/>
    <w:rsid w:val="00725FDF"/>
    <w:rsid w:val="007344F8"/>
    <w:rsid w:val="00735264"/>
    <w:rsid w:val="0073599C"/>
    <w:rsid w:val="007362B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6666B"/>
    <w:rsid w:val="00981520"/>
    <w:rsid w:val="009B359C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95CAB"/>
    <w:rsid w:val="00BF081D"/>
    <w:rsid w:val="00C136A2"/>
    <w:rsid w:val="00C21E62"/>
    <w:rsid w:val="00C44AA5"/>
    <w:rsid w:val="00C96E19"/>
    <w:rsid w:val="00CA0F0F"/>
    <w:rsid w:val="00CD63A3"/>
    <w:rsid w:val="00CE1610"/>
    <w:rsid w:val="00D55922"/>
    <w:rsid w:val="00DB2E72"/>
    <w:rsid w:val="00DD052F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E615E-68E0-4C65-98B5-8CC4A437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14</cp:revision>
  <cp:lastPrinted>2021-08-11T07:06:00Z</cp:lastPrinted>
  <dcterms:created xsi:type="dcterms:W3CDTF">2021-07-12T07:14:00Z</dcterms:created>
  <dcterms:modified xsi:type="dcterms:W3CDTF">2022-05-25T12:16:00Z</dcterms:modified>
</cp:coreProperties>
</file>