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926" w:rsidRPr="00857659" w:rsidRDefault="00520AF8" w:rsidP="00520AF8">
      <w:pPr>
        <w:jc w:val="center"/>
        <w:rPr>
          <w:kern w:val="0"/>
          <w:sz w:val="28"/>
          <w:szCs w:val="28"/>
        </w:rPr>
      </w:pPr>
      <w:r w:rsidRPr="0011249B">
        <w:rPr>
          <w:b/>
          <w:noProof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F8" w:rsidRDefault="00520AF8" w:rsidP="00520AF8">
      <w:pPr>
        <w:pStyle w:val="af5"/>
        <w:jc w:val="center"/>
        <w:textAlignment w:val="baseline"/>
      </w:pPr>
      <w:r>
        <w:rPr>
          <w:rFonts w:ascii="Times New Roman CYR" w:hAnsi="Times New Roman CYR"/>
          <w:b/>
          <w:sz w:val="28"/>
          <w:szCs w:val="28"/>
        </w:rPr>
        <w:t>Российская Федерация</w:t>
      </w:r>
    </w:p>
    <w:p w:rsidR="00520AF8" w:rsidRDefault="00520AF8" w:rsidP="00520AF8">
      <w:pPr>
        <w:pStyle w:val="af5"/>
        <w:jc w:val="center"/>
        <w:textAlignment w:val="baseline"/>
      </w:pPr>
      <w:r>
        <w:rPr>
          <w:rFonts w:ascii="Times New Roman CYR" w:hAnsi="Times New Roman CYR"/>
          <w:b/>
          <w:sz w:val="28"/>
          <w:szCs w:val="28"/>
        </w:rPr>
        <w:t>Ростовская область</w:t>
      </w:r>
    </w:p>
    <w:p w:rsidR="00520AF8" w:rsidRDefault="00520AF8" w:rsidP="00520AF8">
      <w:pPr>
        <w:pStyle w:val="af5"/>
        <w:jc w:val="center"/>
        <w:textAlignment w:val="baseline"/>
      </w:pPr>
      <w:r>
        <w:rPr>
          <w:rFonts w:ascii="Times New Roman CYR" w:hAnsi="Times New Roman CYR"/>
          <w:b/>
          <w:sz w:val="28"/>
          <w:szCs w:val="28"/>
        </w:rPr>
        <w:t>Собрание депутатов Песчанокопского района</w:t>
      </w:r>
    </w:p>
    <w:p w:rsidR="00520AF8" w:rsidRPr="00DD5ECD" w:rsidRDefault="00520AF8" w:rsidP="00520AF8">
      <w:pPr>
        <w:pStyle w:val="af5"/>
        <w:tabs>
          <w:tab w:val="center" w:pos="1701"/>
        </w:tabs>
        <w:jc w:val="center"/>
        <w:textAlignment w:val="baseline"/>
      </w:pPr>
    </w:p>
    <w:p w:rsidR="00520AF8" w:rsidRDefault="00520AF8" w:rsidP="00520AF8">
      <w:pPr>
        <w:pStyle w:val="af5"/>
        <w:keepNext/>
        <w:jc w:val="center"/>
        <w:textAlignment w:val="baseline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Постановление</w:t>
      </w:r>
    </w:p>
    <w:p w:rsidR="00520AF8" w:rsidRDefault="00520AF8" w:rsidP="00520AF8">
      <w:pPr>
        <w:pStyle w:val="af5"/>
        <w:keepNext/>
        <w:jc w:val="center"/>
        <w:textAlignment w:val="baseline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Председателя Собрания депутатов-</w:t>
      </w:r>
    </w:p>
    <w:p w:rsidR="00520AF8" w:rsidRDefault="00520AF8" w:rsidP="00520AF8">
      <w:pPr>
        <w:pStyle w:val="af5"/>
        <w:keepNext/>
        <w:jc w:val="center"/>
        <w:textAlignment w:val="baseline"/>
      </w:pPr>
      <w:r>
        <w:rPr>
          <w:rFonts w:ascii="Times New Roman CYR" w:hAnsi="Times New Roman CYR"/>
          <w:b/>
          <w:sz w:val="28"/>
          <w:szCs w:val="28"/>
        </w:rPr>
        <w:t>Главы Песчанокопского района</w:t>
      </w:r>
    </w:p>
    <w:p w:rsidR="00520AF8" w:rsidRDefault="00520AF8" w:rsidP="00520AF8">
      <w:pPr>
        <w:pStyle w:val="af5"/>
        <w:keepNext/>
        <w:spacing w:line="223" w:lineRule="auto"/>
        <w:ind w:left="142" w:right="141"/>
        <w:jc w:val="center"/>
        <w:textAlignment w:val="baseline"/>
      </w:pPr>
    </w:p>
    <w:p w:rsidR="00520AF8" w:rsidRDefault="00520AF8" w:rsidP="00520AF8">
      <w:pPr>
        <w:pStyle w:val="af5"/>
        <w:spacing w:line="223" w:lineRule="auto"/>
        <w:ind w:right="141"/>
        <w:textAlignment w:val="baseline"/>
      </w:pPr>
      <w:r>
        <w:rPr>
          <w:rFonts w:ascii="Times New Roman CYR" w:hAnsi="Times New Roman CYR"/>
          <w:sz w:val="28"/>
          <w:szCs w:val="20"/>
        </w:rPr>
        <w:t xml:space="preserve">22.11.2021г. </w:t>
      </w:r>
      <w:r>
        <w:rPr>
          <w:rFonts w:ascii="Times New Roman CYR" w:hAnsi="Times New Roman CYR"/>
          <w:sz w:val="28"/>
          <w:szCs w:val="20"/>
        </w:rPr>
        <w:tab/>
      </w:r>
      <w:r>
        <w:rPr>
          <w:rFonts w:ascii="Times New Roman CYR" w:hAnsi="Times New Roman CYR"/>
          <w:sz w:val="28"/>
          <w:szCs w:val="20"/>
        </w:rPr>
        <w:tab/>
      </w:r>
      <w:r>
        <w:rPr>
          <w:rFonts w:ascii="Times New Roman CYR" w:hAnsi="Times New Roman CYR"/>
          <w:sz w:val="28"/>
          <w:szCs w:val="20"/>
        </w:rPr>
        <w:tab/>
      </w:r>
      <w:r>
        <w:rPr>
          <w:rFonts w:ascii="Times New Roman CYR" w:hAnsi="Times New Roman CYR"/>
          <w:sz w:val="28"/>
          <w:szCs w:val="20"/>
        </w:rPr>
        <w:tab/>
        <w:t xml:space="preserve">                                                            № 4</w:t>
      </w:r>
    </w:p>
    <w:p w:rsidR="00975926" w:rsidRPr="00857659" w:rsidRDefault="00975926" w:rsidP="001430B4">
      <w:pPr>
        <w:rPr>
          <w:kern w:val="0"/>
          <w:sz w:val="28"/>
          <w:szCs w:val="28"/>
        </w:rPr>
      </w:pPr>
    </w:p>
    <w:p w:rsidR="00975926" w:rsidRPr="00857659" w:rsidRDefault="00975926" w:rsidP="001430B4">
      <w:pPr>
        <w:pStyle w:val="a3"/>
        <w:ind w:right="5103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 xml:space="preserve">О назначении публичных слушаний по проекту </w:t>
      </w:r>
      <w:r w:rsidR="005B3702" w:rsidRPr="005B3702">
        <w:rPr>
          <w:rFonts w:ascii="Times New Roman" w:hAnsi="Times New Roman" w:cs="Times New Roman"/>
          <w:sz w:val="28"/>
          <w:szCs w:val="28"/>
        </w:rPr>
        <w:t xml:space="preserve">межевания </w:t>
      </w:r>
      <w:proofErr w:type="gramStart"/>
      <w:r w:rsidR="005B3702" w:rsidRPr="005B3702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3F5266">
        <w:rPr>
          <w:rFonts w:ascii="Times New Roman" w:hAnsi="Times New Roman" w:cs="Times New Roman"/>
          <w:sz w:val="28"/>
          <w:szCs w:val="28"/>
        </w:rPr>
        <w:t xml:space="preserve"> расположенной </w:t>
      </w:r>
      <w:r w:rsidR="00FD1E7C">
        <w:rPr>
          <w:rFonts w:ascii="Times New Roman" w:hAnsi="Times New Roman" w:cs="Times New Roman"/>
          <w:sz w:val="28"/>
          <w:szCs w:val="28"/>
        </w:rPr>
        <w:t>по адресу: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ЖД дома, №30, в границах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Орджоникидзе и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ЖД дома с.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Песчанокопского, Песчанокопского района Ростовской области (кадастровый квартал 61:30:0010117)</w:t>
      </w:r>
    </w:p>
    <w:p w:rsidR="00975926" w:rsidRPr="00857659" w:rsidRDefault="00975926" w:rsidP="001430B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75926" w:rsidRPr="00857659" w:rsidRDefault="00975926" w:rsidP="001430B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>В соответствии с</w:t>
      </w:r>
      <w:r w:rsidR="00AC3089" w:rsidRPr="00857659">
        <w:rPr>
          <w:rFonts w:ascii="Times New Roman" w:hAnsi="Times New Roman" w:cs="Times New Roman"/>
          <w:sz w:val="28"/>
          <w:szCs w:val="28"/>
        </w:rPr>
        <w:t>о статьей 5.1</w:t>
      </w:r>
      <w:r w:rsidRPr="00857659">
        <w:rPr>
          <w:rFonts w:ascii="Times New Roman" w:hAnsi="Times New Roman" w:cs="Times New Roman"/>
          <w:sz w:val="28"/>
          <w:szCs w:val="28"/>
        </w:rPr>
        <w:t xml:space="preserve"> Градостроительн</w:t>
      </w:r>
      <w:r w:rsidR="00AC3089" w:rsidRPr="00857659">
        <w:rPr>
          <w:rFonts w:ascii="Times New Roman" w:hAnsi="Times New Roman" w:cs="Times New Roman"/>
          <w:sz w:val="28"/>
          <w:szCs w:val="28"/>
        </w:rPr>
        <w:t>ого</w:t>
      </w:r>
      <w:r w:rsidRPr="00857659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AC3089" w:rsidRPr="00857659">
        <w:rPr>
          <w:rFonts w:ascii="Times New Roman" w:hAnsi="Times New Roman" w:cs="Times New Roman"/>
          <w:sz w:val="28"/>
          <w:szCs w:val="28"/>
        </w:rPr>
        <w:t>а</w:t>
      </w:r>
      <w:r w:rsidRPr="00857659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законом от 06.10.2003 №131</w:t>
      </w:r>
      <w:r w:rsidR="00AC3089" w:rsidRPr="00857659">
        <w:rPr>
          <w:rFonts w:ascii="Times New Roman" w:hAnsi="Times New Roman" w:cs="Times New Roman"/>
          <w:sz w:val="28"/>
          <w:szCs w:val="28"/>
        </w:rPr>
        <w:t>-ФЗ</w:t>
      </w:r>
      <w:r w:rsidRPr="00857659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Федерации», решением Собрания депутатов Песчанокопского района от 25.06.2018 №244 «Об утверждении Положения о публичных слушаниях,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 </w:t>
      </w:r>
      <w:r w:rsidR="00AC3089" w:rsidRPr="00857659">
        <w:rPr>
          <w:rFonts w:ascii="Times New Roman" w:hAnsi="Times New Roman" w:cs="Times New Roman"/>
          <w:sz w:val="28"/>
          <w:szCs w:val="28"/>
        </w:rPr>
        <w:t xml:space="preserve">на основании заявления </w:t>
      </w:r>
      <w:proofErr w:type="spellStart"/>
      <w:r w:rsidR="00FD1E7C">
        <w:rPr>
          <w:rFonts w:ascii="Times New Roman" w:hAnsi="Times New Roman" w:cs="Times New Roman"/>
          <w:sz w:val="28"/>
          <w:szCs w:val="28"/>
        </w:rPr>
        <w:t>Шляховой</w:t>
      </w:r>
      <w:proofErr w:type="spellEnd"/>
      <w:r w:rsidR="00FD1E7C">
        <w:rPr>
          <w:rFonts w:ascii="Times New Roman" w:hAnsi="Times New Roman" w:cs="Times New Roman"/>
          <w:sz w:val="28"/>
          <w:szCs w:val="28"/>
        </w:rPr>
        <w:t xml:space="preserve"> Татьяны Владимировны</w:t>
      </w:r>
      <w:r w:rsidR="00AC3089" w:rsidRPr="00857659">
        <w:rPr>
          <w:rFonts w:ascii="Times New Roman" w:hAnsi="Times New Roman" w:cs="Times New Roman"/>
          <w:sz w:val="28"/>
          <w:szCs w:val="28"/>
        </w:rPr>
        <w:t>,</w:t>
      </w:r>
    </w:p>
    <w:p w:rsidR="00975926" w:rsidRPr="00857659" w:rsidRDefault="00975926" w:rsidP="001430B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5926" w:rsidRPr="00857659" w:rsidRDefault="00975926" w:rsidP="001430B4">
      <w:pPr>
        <w:jc w:val="center"/>
        <w:rPr>
          <w:kern w:val="0"/>
          <w:sz w:val="28"/>
          <w:szCs w:val="28"/>
        </w:rPr>
      </w:pPr>
      <w:r w:rsidRPr="00857659">
        <w:rPr>
          <w:b/>
          <w:kern w:val="0"/>
          <w:sz w:val="28"/>
          <w:szCs w:val="28"/>
        </w:rPr>
        <w:t>Постановляю</w:t>
      </w:r>
      <w:r w:rsidRPr="00857659">
        <w:rPr>
          <w:kern w:val="0"/>
          <w:sz w:val="28"/>
          <w:szCs w:val="28"/>
        </w:rPr>
        <w:t>:</w:t>
      </w:r>
    </w:p>
    <w:p w:rsidR="00975926" w:rsidRPr="00857659" w:rsidRDefault="00975926" w:rsidP="001430B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5926" w:rsidRPr="00857659" w:rsidRDefault="00975926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>1.</w:t>
      </w:r>
      <w:r w:rsidR="00AC3089" w:rsidRPr="00857659">
        <w:rPr>
          <w:rFonts w:ascii="Times New Roman" w:hAnsi="Times New Roman" w:cs="Times New Roman"/>
          <w:sz w:val="28"/>
          <w:szCs w:val="28"/>
        </w:rPr>
        <w:tab/>
      </w:r>
      <w:r w:rsidRPr="00857659">
        <w:rPr>
          <w:rFonts w:ascii="Times New Roman" w:hAnsi="Times New Roman" w:cs="Times New Roman"/>
          <w:sz w:val="28"/>
          <w:szCs w:val="28"/>
        </w:rPr>
        <w:t xml:space="preserve">Провести публичные слушания по </w:t>
      </w:r>
      <w:r w:rsidR="005B3702" w:rsidRPr="00857659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5255D5" w:rsidRPr="005B3702">
        <w:rPr>
          <w:rFonts w:ascii="Times New Roman" w:hAnsi="Times New Roman" w:cs="Times New Roman"/>
          <w:sz w:val="28"/>
          <w:szCs w:val="28"/>
        </w:rPr>
        <w:t xml:space="preserve">межевания </w:t>
      </w:r>
      <w:proofErr w:type="gramStart"/>
      <w:r w:rsidR="005255D5" w:rsidRPr="005B3702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5255D5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расположенной по адресу: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ЖД дома, №30, в границах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Орджоникидзе и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ЖД дома с.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FD1E7C">
        <w:rPr>
          <w:rFonts w:ascii="Times New Roman" w:hAnsi="Times New Roman" w:cs="Times New Roman"/>
          <w:sz w:val="28"/>
          <w:szCs w:val="28"/>
        </w:rPr>
        <w:t>Песчанокопского, Песчанокопского района Ростовской области (кадастровый квартал 61:30:0010117)</w:t>
      </w:r>
      <w:r w:rsidR="00C36778">
        <w:rPr>
          <w:rFonts w:ascii="Times New Roman" w:hAnsi="Times New Roman" w:cs="Times New Roman"/>
          <w:sz w:val="28"/>
          <w:szCs w:val="28"/>
        </w:rPr>
        <w:t xml:space="preserve"> </w:t>
      </w:r>
      <w:r w:rsidR="00C36778" w:rsidRPr="005F3C4B">
        <w:rPr>
          <w:rFonts w:ascii="Times New Roman" w:hAnsi="Times New Roman"/>
          <w:sz w:val="28"/>
          <w:szCs w:val="28"/>
        </w:rPr>
        <w:t xml:space="preserve">(Приложение </w:t>
      </w:r>
      <w:r w:rsidR="00C36778">
        <w:rPr>
          <w:rFonts w:ascii="Times New Roman" w:hAnsi="Times New Roman"/>
          <w:sz w:val="28"/>
          <w:szCs w:val="28"/>
        </w:rPr>
        <w:t>2</w:t>
      </w:r>
      <w:r w:rsidR="00C36778" w:rsidRPr="005F3C4B">
        <w:rPr>
          <w:rFonts w:ascii="Times New Roman" w:hAnsi="Times New Roman"/>
          <w:sz w:val="28"/>
          <w:szCs w:val="28"/>
        </w:rPr>
        <w:t>)</w:t>
      </w:r>
      <w:r w:rsidRPr="00857659">
        <w:rPr>
          <w:rFonts w:ascii="Times New Roman" w:hAnsi="Times New Roman" w:cs="Times New Roman"/>
          <w:sz w:val="28"/>
          <w:szCs w:val="28"/>
        </w:rPr>
        <w:t>.</w:t>
      </w:r>
    </w:p>
    <w:p w:rsidR="00DB5E60" w:rsidRPr="0032505C" w:rsidRDefault="00975926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2E70">
        <w:rPr>
          <w:rFonts w:ascii="Times New Roman" w:hAnsi="Times New Roman" w:cs="Times New Roman"/>
          <w:sz w:val="28"/>
          <w:szCs w:val="28"/>
        </w:rPr>
        <w:t>2.</w:t>
      </w:r>
      <w:r w:rsidR="00AC3089" w:rsidRPr="00142E70">
        <w:rPr>
          <w:rFonts w:ascii="Times New Roman" w:hAnsi="Times New Roman" w:cs="Times New Roman"/>
          <w:sz w:val="28"/>
          <w:szCs w:val="28"/>
        </w:rPr>
        <w:tab/>
      </w:r>
      <w:r w:rsidRPr="00142E70">
        <w:rPr>
          <w:rFonts w:ascii="Times New Roman" w:hAnsi="Times New Roman" w:cs="Times New Roman"/>
          <w:sz w:val="28"/>
          <w:szCs w:val="28"/>
        </w:rPr>
        <w:t xml:space="preserve">Определить датой проведения публичных слушаний </w:t>
      </w:r>
      <w:r w:rsidR="00142E70" w:rsidRPr="00142E70">
        <w:rPr>
          <w:rFonts w:ascii="Times New Roman" w:hAnsi="Times New Roman" w:cs="Times New Roman"/>
          <w:sz w:val="28"/>
          <w:szCs w:val="28"/>
        </w:rPr>
        <w:t>30</w:t>
      </w:r>
      <w:r w:rsidR="00FD1E7C" w:rsidRPr="00142E70">
        <w:rPr>
          <w:rFonts w:ascii="Times New Roman" w:hAnsi="Times New Roman" w:cs="Times New Roman"/>
          <w:sz w:val="28"/>
          <w:szCs w:val="28"/>
        </w:rPr>
        <w:t>.11</w:t>
      </w:r>
      <w:r w:rsidR="005255D5" w:rsidRPr="00142E70">
        <w:rPr>
          <w:rFonts w:ascii="Times New Roman" w:hAnsi="Times New Roman" w:cs="Times New Roman"/>
          <w:sz w:val="28"/>
          <w:szCs w:val="28"/>
        </w:rPr>
        <w:t>.2021</w:t>
      </w:r>
      <w:r w:rsidR="007927BA" w:rsidRPr="00142E70">
        <w:rPr>
          <w:rFonts w:ascii="Times New Roman" w:hAnsi="Times New Roman" w:cs="Times New Roman"/>
          <w:sz w:val="28"/>
          <w:szCs w:val="28"/>
        </w:rPr>
        <w:t xml:space="preserve"> </w:t>
      </w:r>
      <w:r w:rsidRPr="00142E70">
        <w:rPr>
          <w:rFonts w:ascii="Times New Roman" w:hAnsi="Times New Roman" w:cs="Times New Roman"/>
          <w:sz w:val="28"/>
          <w:szCs w:val="28"/>
        </w:rPr>
        <w:t>г</w:t>
      </w:r>
      <w:r w:rsidR="003D066F" w:rsidRPr="00142E70">
        <w:rPr>
          <w:rFonts w:ascii="Times New Roman" w:hAnsi="Times New Roman" w:cs="Times New Roman"/>
          <w:sz w:val="28"/>
          <w:szCs w:val="28"/>
        </w:rPr>
        <w:t>ода</w:t>
      </w:r>
      <w:r w:rsidRPr="00142E70">
        <w:rPr>
          <w:rFonts w:ascii="Times New Roman" w:hAnsi="Times New Roman" w:cs="Times New Roman"/>
          <w:sz w:val="28"/>
          <w:szCs w:val="28"/>
        </w:rPr>
        <w:t>, время проведения 1</w:t>
      </w:r>
      <w:r w:rsidR="00086A15" w:rsidRPr="00142E70">
        <w:rPr>
          <w:rFonts w:ascii="Times New Roman" w:hAnsi="Times New Roman" w:cs="Times New Roman"/>
          <w:sz w:val="28"/>
          <w:szCs w:val="28"/>
        </w:rPr>
        <w:t>7</w:t>
      </w:r>
      <w:r w:rsidR="008B4573" w:rsidRPr="00142E70">
        <w:rPr>
          <w:rFonts w:ascii="Times New Roman" w:hAnsi="Times New Roman" w:cs="Times New Roman"/>
          <w:sz w:val="28"/>
          <w:szCs w:val="28"/>
        </w:rPr>
        <w:t>:</w:t>
      </w:r>
      <w:r w:rsidRPr="00142E70">
        <w:rPr>
          <w:rFonts w:ascii="Times New Roman" w:hAnsi="Times New Roman" w:cs="Times New Roman"/>
          <w:sz w:val="28"/>
          <w:szCs w:val="28"/>
        </w:rPr>
        <w:t>00</w:t>
      </w:r>
      <w:r w:rsidR="007927BA" w:rsidRPr="00142E70">
        <w:rPr>
          <w:rFonts w:ascii="Times New Roman" w:hAnsi="Times New Roman" w:cs="Times New Roman"/>
          <w:sz w:val="28"/>
          <w:szCs w:val="28"/>
        </w:rPr>
        <w:t xml:space="preserve"> </w:t>
      </w:r>
      <w:r w:rsidRPr="00142E70">
        <w:rPr>
          <w:rFonts w:ascii="Times New Roman" w:hAnsi="Times New Roman" w:cs="Times New Roman"/>
          <w:sz w:val="28"/>
          <w:szCs w:val="28"/>
        </w:rPr>
        <w:t xml:space="preserve">часов, место </w:t>
      </w:r>
      <w:r w:rsidRPr="00857659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AC3089" w:rsidRPr="00857659">
        <w:rPr>
          <w:rFonts w:ascii="Times New Roman" w:hAnsi="Times New Roman" w:cs="Times New Roman"/>
          <w:sz w:val="28"/>
          <w:szCs w:val="28"/>
        </w:rPr>
        <w:t xml:space="preserve">– </w:t>
      </w:r>
      <w:r w:rsidR="00FD1E7C">
        <w:rPr>
          <w:rFonts w:ascii="Times New Roman" w:hAnsi="Times New Roman" w:cs="Times New Roman"/>
          <w:sz w:val="28"/>
          <w:szCs w:val="28"/>
        </w:rPr>
        <w:t>придомовая территория жилого дома</w:t>
      </w:r>
      <w:r w:rsidR="005255D5" w:rsidRPr="005255D5">
        <w:rPr>
          <w:rFonts w:ascii="Times New Roman" w:hAnsi="Times New Roman" w:cs="Times New Roman"/>
          <w:sz w:val="28"/>
          <w:szCs w:val="28"/>
        </w:rPr>
        <w:t xml:space="preserve"> по </w:t>
      </w:r>
      <w:r w:rsidR="005255D5" w:rsidRPr="0032505C">
        <w:rPr>
          <w:rFonts w:ascii="Times New Roman" w:hAnsi="Times New Roman" w:cs="Times New Roman"/>
          <w:sz w:val="28"/>
          <w:szCs w:val="28"/>
        </w:rPr>
        <w:t xml:space="preserve">адресу: Ростовская область, Песчанокопский район, </w:t>
      </w:r>
      <w:r w:rsidR="0032505C" w:rsidRPr="0032505C">
        <w:rPr>
          <w:rFonts w:ascii="Times New Roman" w:hAnsi="Times New Roman" w:cs="Times New Roman"/>
          <w:sz w:val="28"/>
          <w:szCs w:val="28"/>
        </w:rPr>
        <w:t>с. Песчанокопское, ул. ЖД дома, 30</w:t>
      </w:r>
      <w:r w:rsidR="00DB5E60" w:rsidRPr="0032505C">
        <w:rPr>
          <w:rFonts w:ascii="Times New Roman" w:hAnsi="Times New Roman" w:cs="Times New Roman"/>
          <w:sz w:val="28"/>
          <w:szCs w:val="28"/>
        </w:rPr>
        <w:t>.</w:t>
      </w:r>
    </w:p>
    <w:p w:rsidR="00DE4E4C" w:rsidRPr="00857659" w:rsidRDefault="00DE4E4C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>3.</w:t>
      </w:r>
      <w:r w:rsidRPr="00857659">
        <w:rPr>
          <w:rFonts w:ascii="Times New Roman" w:hAnsi="Times New Roman" w:cs="Times New Roman"/>
          <w:sz w:val="28"/>
          <w:szCs w:val="28"/>
        </w:rPr>
        <w:tab/>
        <w:t xml:space="preserve">Организацию и проведение публичных слушаний возложить на заместителя главы Администрации района по </w:t>
      </w:r>
      <w:r w:rsidR="007A2AD7">
        <w:rPr>
          <w:rFonts w:ascii="Times New Roman" w:hAnsi="Times New Roman" w:cs="Times New Roman"/>
          <w:sz w:val="28"/>
          <w:szCs w:val="28"/>
        </w:rPr>
        <w:t xml:space="preserve">сельскому хозяйству и </w:t>
      </w:r>
      <w:r w:rsidRPr="00857659">
        <w:rPr>
          <w:rFonts w:ascii="Times New Roman" w:hAnsi="Times New Roman" w:cs="Times New Roman"/>
          <w:sz w:val="28"/>
          <w:szCs w:val="28"/>
        </w:rPr>
        <w:t xml:space="preserve">вопросам муниципального хозяйства </w:t>
      </w:r>
      <w:r w:rsidR="007A2AD7">
        <w:rPr>
          <w:rFonts w:ascii="Times New Roman" w:hAnsi="Times New Roman" w:cs="Times New Roman"/>
          <w:sz w:val="28"/>
          <w:szCs w:val="28"/>
        </w:rPr>
        <w:t>Кравцова А.Н</w:t>
      </w:r>
      <w:r w:rsidR="005C52A3">
        <w:rPr>
          <w:rFonts w:ascii="Times New Roman" w:hAnsi="Times New Roman" w:cs="Times New Roman"/>
          <w:sz w:val="28"/>
          <w:szCs w:val="28"/>
        </w:rPr>
        <w:t>.</w:t>
      </w:r>
    </w:p>
    <w:p w:rsidR="00DE4E4C" w:rsidRPr="00857659" w:rsidRDefault="00DE4E4C" w:rsidP="006E616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>4.</w:t>
      </w:r>
      <w:r w:rsidRPr="00857659">
        <w:rPr>
          <w:rFonts w:ascii="Times New Roman" w:hAnsi="Times New Roman" w:cs="Times New Roman"/>
          <w:sz w:val="28"/>
          <w:szCs w:val="28"/>
        </w:rPr>
        <w:tab/>
        <w:t xml:space="preserve">Создать комиссию по проведению </w:t>
      </w:r>
      <w:r w:rsidR="007A2AD7">
        <w:rPr>
          <w:rFonts w:ascii="Times New Roman" w:hAnsi="Times New Roman" w:cs="Times New Roman"/>
          <w:sz w:val="28"/>
          <w:szCs w:val="28"/>
        </w:rPr>
        <w:t>п</w:t>
      </w:r>
      <w:r w:rsidRPr="00857659">
        <w:rPr>
          <w:rFonts w:ascii="Times New Roman" w:hAnsi="Times New Roman" w:cs="Times New Roman"/>
          <w:sz w:val="28"/>
          <w:szCs w:val="28"/>
        </w:rPr>
        <w:t xml:space="preserve">убличных слушаний </w:t>
      </w:r>
      <w:r w:rsidR="005255D5" w:rsidRPr="00857659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5255D5" w:rsidRPr="005B3702">
        <w:rPr>
          <w:rFonts w:ascii="Times New Roman" w:hAnsi="Times New Roman" w:cs="Times New Roman"/>
          <w:sz w:val="28"/>
          <w:szCs w:val="28"/>
        </w:rPr>
        <w:t xml:space="preserve">межевания </w:t>
      </w:r>
      <w:proofErr w:type="gramStart"/>
      <w:r w:rsidR="005255D5" w:rsidRPr="005B3702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5255D5">
        <w:rPr>
          <w:rFonts w:ascii="Times New Roman" w:hAnsi="Times New Roman" w:cs="Times New Roman"/>
          <w:sz w:val="28"/>
          <w:szCs w:val="28"/>
        </w:rPr>
        <w:t xml:space="preserve"> </w:t>
      </w:r>
      <w:r w:rsidR="007A2AD7">
        <w:rPr>
          <w:rFonts w:ascii="Times New Roman" w:hAnsi="Times New Roman" w:cs="Times New Roman"/>
          <w:sz w:val="28"/>
          <w:szCs w:val="28"/>
        </w:rPr>
        <w:t>расположенной по адресу: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7A2AD7">
        <w:rPr>
          <w:rFonts w:ascii="Times New Roman" w:hAnsi="Times New Roman" w:cs="Times New Roman"/>
          <w:sz w:val="28"/>
          <w:szCs w:val="28"/>
        </w:rPr>
        <w:t>ЖД дома, №30, в границах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7A2AD7">
        <w:rPr>
          <w:rFonts w:ascii="Times New Roman" w:hAnsi="Times New Roman" w:cs="Times New Roman"/>
          <w:sz w:val="28"/>
          <w:szCs w:val="28"/>
        </w:rPr>
        <w:t>Орджоникидзе и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7A2AD7">
        <w:rPr>
          <w:rFonts w:ascii="Times New Roman" w:hAnsi="Times New Roman" w:cs="Times New Roman"/>
          <w:sz w:val="28"/>
          <w:szCs w:val="28"/>
        </w:rPr>
        <w:t>ЖД дома с.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7A2AD7">
        <w:rPr>
          <w:rFonts w:ascii="Times New Roman" w:hAnsi="Times New Roman" w:cs="Times New Roman"/>
          <w:sz w:val="28"/>
          <w:szCs w:val="28"/>
        </w:rPr>
        <w:t xml:space="preserve">Песчанокопского, Песчанокопского района Ростовской области (кадастровый квартал 61:30:0010117) </w:t>
      </w:r>
      <w:r w:rsidR="00C36778" w:rsidRPr="005F3C4B">
        <w:rPr>
          <w:rFonts w:ascii="Times New Roman" w:hAnsi="Times New Roman"/>
          <w:sz w:val="28"/>
          <w:szCs w:val="28"/>
        </w:rPr>
        <w:t>(Приложение 1)</w:t>
      </w:r>
      <w:r w:rsidRPr="00857659">
        <w:rPr>
          <w:rFonts w:ascii="Times New Roman" w:hAnsi="Times New Roman" w:cs="Times New Roman"/>
          <w:sz w:val="28"/>
          <w:szCs w:val="28"/>
        </w:rPr>
        <w:t>.</w:t>
      </w:r>
    </w:p>
    <w:p w:rsidR="00DE4E4C" w:rsidRPr="00586A08" w:rsidRDefault="00DE4E4C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A08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586A08">
        <w:rPr>
          <w:rFonts w:ascii="Times New Roman" w:hAnsi="Times New Roman" w:cs="Times New Roman"/>
          <w:sz w:val="28"/>
          <w:szCs w:val="28"/>
        </w:rPr>
        <w:tab/>
        <w:t>Опред</w:t>
      </w:r>
      <w:r w:rsidR="00586A08" w:rsidRPr="00586A08">
        <w:rPr>
          <w:rFonts w:ascii="Times New Roman" w:hAnsi="Times New Roman" w:cs="Times New Roman"/>
          <w:sz w:val="28"/>
          <w:szCs w:val="28"/>
        </w:rPr>
        <w:t>елить местом размещения проекта,</w:t>
      </w:r>
      <w:r w:rsidRPr="00586A08">
        <w:rPr>
          <w:rFonts w:ascii="Times New Roman" w:hAnsi="Times New Roman" w:cs="Times New Roman"/>
          <w:sz w:val="28"/>
          <w:szCs w:val="28"/>
        </w:rPr>
        <w:t xml:space="preserve"> информационных материалов к нему, размещения экспозиции и проведения консультирования посетителей экспозиции – здание Администрации Песчанокопского района по адресу: Ростовская область, Песчанокопский район, с. Песчанокопское, ул. Суворова, 4</w:t>
      </w:r>
      <w:r w:rsidR="00AF6A14" w:rsidRPr="00586A08">
        <w:rPr>
          <w:rFonts w:ascii="Times New Roman" w:hAnsi="Times New Roman" w:cs="Times New Roman"/>
          <w:sz w:val="28"/>
          <w:szCs w:val="28"/>
        </w:rPr>
        <w:t xml:space="preserve">, а также местом размещения проекта, информационных материалов к нему и размещения экспозиции – </w:t>
      </w:r>
      <w:r w:rsidR="007A2AD7">
        <w:rPr>
          <w:rFonts w:ascii="Times New Roman" w:hAnsi="Times New Roman" w:cs="Times New Roman"/>
          <w:sz w:val="28"/>
          <w:szCs w:val="28"/>
        </w:rPr>
        <w:t>придомовая территория жилого дома</w:t>
      </w:r>
      <w:r w:rsidR="007A2AD7" w:rsidRPr="005255D5">
        <w:rPr>
          <w:rFonts w:ascii="Times New Roman" w:hAnsi="Times New Roman" w:cs="Times New Roman"/>
          <w:sz w:val="28"/>
          <w:szCs w:val="28"/>
        </w:rPr>
        <w:t xml:space="preserve"> по адресу: Ростовская область, Песчанокопский район, с.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7A2AD7" w:rsidRPr="005255D5">
        <w:rPr>
          <w:rFonts w:ascii="Times New Roman" w:hAnsi="Times New Roman" w:cs="Times New Roman"/>
          <w:sz w:val="28"/>
          <w:szCs w:val="28"/>
        </w:rPr>
        <w:t>Песчанокопское,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7A2AD7">
        <w:rPr>
          <w:rFonts w:ascii="Times New Roman" w:hAnsi="Times New Roman" w:cs="Times New Roman"/>
          <w:sz w:val="28"/>
          <w:szCs w:val="28"/>
        </w:rPr>
        <w:t>ЖД дома, 30</w:t>
      </w:r>
      <w:r w:rsidR="007A2AD7" w:rsidRPr="00586A08">
        <w:rPr>
          <w:rFonts w:ascii="Times New Roman" w:hAnsi="Times New Roman" w:cs="Times New Roman"/>
          <w:sz w:val="28"/>
          <w:szCs w:val="28"/>
        </w:rPr>
        <w:t>.</w:t>
      </w:r>
    </w:p>
    <w:p w:rsidR="00DE4E4C" w:rsidRPr="00586A08" w:rsidRDefault="00DE4E4C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A08">
        <w:rPr>
          <w:rFonts w:ascii="Times New Roman" w:hAnsi="Times New Roman" w:cs="Times New Roman"/>
          <w:sz w:val="28"/>
          <w:szCs w:val="28"/>
        </w:rPr>
        <w:t>6.</w:t>
      </w:r>
      <w:r w:rsidRPr="00586A08">
        <w:rPr>
          <w:rFonts w:ascii="Times New Roman" w:hAnsi="Times New Roman" w:cs="Times New Roman"/>
          <w:sz w:val="28"/>
          <w:szCs w:val="28"/>
        </w:rPr>
        <w:tab/>
        <w:t xml:space="preserve">Разместить проект на официальном сайте Администрации Песчанокопского района в информационно-телекоммуникационной сети «Интернет» </w:t>
      </w:r>
      <w:r w:rsidR="00586A08" w:rsidRPr="00586A08">
        <w:rPr>
          <w:rFonts w:ascii="Times New Roman" w:hAnsi="Times New Roman" w:cs="Times New Roman"/>
          <w:sz w:val="28"/>
          <w:szCs w:val="28"/>
        </w:rPr>
        <w:t xml:space="preserve">(http://peschanrn.donland.ru/) </w:t>
      </w:r>
      <w:r w:rsidRPr="00586A08">
        <w:rPr>
          <w:rFonts w:ascii="Times New Roman" w:hAnsi="Times New Roman" w:cs="Times New Roman"/>
          <w:sz w:val="28"/>
          <w:szCs w:val="28"/>
        </w:rPr>
        <w:t>в подразделе «</w:t>
      </w:r>
      <w:r w:rsidR="00B22B57" w:rsidRPr="00B22B57">
        <w:rPr>
          <w:rFonts w:ascii="Times New Roman" w:hAnsi="Times New Roman" w:cs="Times New Roman"/>
          <w:sz w:val="28"/>
          <w:szCs w:val="28"/>
        </w:rPr>
        <w:t>Публичные слушания в сфере архитектуры и градостроительства</w:t>
      </w:r>
      <w:r w:rsidRPr="00586A08">
        <w:rPr>
          <w:rFonts w:ascii="Times New Roman" w:hAnsi="Times New Roman" w:cs="Times New Roman"/>
          <w:sz w:val="28"/>
          <w:szCs w:val="28"/>
        </w:rPr>
        <w:t>» раздела «</w:t>
      </w:r>
      <w:r w:rsidR="00B22B57" w:rsidRPr="00B22B57">
        <w:rPr>
          <w:rFonts w:ascii="Times New Roman" w:hAnsi="Times New Roman" w:cs="Times New Roman"/>
          <w:sz w:val="28"/>
          <w:szCs w:val="28"/>
        </w:rPr>
        <w:t>Архитектура и градостроительство</w:t>
      </w:r>
      <w:r w:rsidRPr="00586A08">
        <w:rPr>
          <w:rFonts w:ascii="Times New Roman" w:hAnsi="Times New Roman" w:cs="Times New Roman"/>
          <w:sz w:val="28"/>
          <w:szCs w:val="28"/>
        </w:rPr>
        <w:t>».</w:t>
      </w:r>
    </w:p>
    <w:p w:rsidR="00DE4E4C" w:rsidRPr="00857659" w:rsidRDefault="003D066F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>7</w:t>
      </w:r>
      <w:r w:rsidR="00DE4E4C" w:rsidRPr="00857659">
        <w:rPr>
          <w:rFonts w:ascii="Times New Roman" w:hAnsi="Times New Roman" w:cs="Times New Roman"/>
          <w:sz w:val="28"/>
          <w:szCs w:val="28"/>
        </w:rPr>
        <w:t>.</w:t>
      </w:r>
      <w:r w:rsidRPr="00857659">
        <w:rPr>
          <w:rFonts w:ascii="Times New Roman" w:hAnsi="Times New Roman" w:cs="Times New Roman"/>
          <w:sz w:val="28"/>
          <w:szCs w:val="28"/>
        </w:rPr>
        <w:tab/>
      </w:r>
      <w:r w:rsidR="00DE4E4C" w:rsidRPr="005255D5">
        <w:rPr>
          <w:rFonts w:ascii="Times New Roman" w:hAnsi="Times New Roman" w:cs="Times New Roman"/>
          <w:sz w:val="28"/>
          <w:szCs w:val="28"/>
        </w:rPr>
        <w:t>Определить датой размещения проекта и открытия экспозиции</w:t>
      </w:r>
      <w:r w:rsidR="00DE4E4C" w:rsidRPr="00142E70">
        <w:rPr>
          <w:rFonts w:ascii="Times New Roman" w:hAnsi="Times New Roman" w:cs="Times New Roman"/>
          <w:sz w:val="28"/>
          <w:szCs w:val="28"/>
        </w:rPr>
        <w:t xml:space="preserve"> </w:t>
      </w:r>
      <w:r w:rsidR="00142E70" w:rsidRPr="00142E70">
        <w:rPr>
          <w:rFonts w:ascii="Times New Roman" w:hAnsi="Times New Roman" w:cs="Times New Roman"/>
          <w:sz w:val="28"/>
          <w:szCs w:val="28"/>
        </w:rPr>
        <w:t>22</w:t>
      </w:r>
      <w:r w:rsidR="007A2AD7" w:rsidRPr="00142E70">
        <w:rPr>
          <w:rFonts w:ascii="Times New Roman" w:hAnsi="Times New Roman" w:cs="Times New Roman"/>
          <w:sz w:val="28"/>
          <w:szCs w:val="28"/>
        </w:rPr>
        <w:t>.11</w:t>
      </w:r>
      <w:r w:rsidR="00A92B00" w:rsidRPr="00142E70">
        <w:rPr>
          <w:rFonts w:ascii="Times New Roman" w:hAnsi="Times New Roman" w:cs="Times New Roman"/>
          <w:sz w:val="28"/>
          <w:szCs w:val="28"/>
        </w:rPr>
        <w:t>.2021</w:t>
      </w:r>
      <w:r w:rsidR="007927BA" w:rsidRPr="00142E70">
        <w:rPr>
          <w:rFonts w:ascii="Times New Roman" w:hAnsi="Times New Roman" w:cs="Times New Roman"/>
          <w:sz w:val="28"/>
          <w:szCs w:val="28"/>
        </w:rPr>
        <w:t xml:space="preserve"> </w:t>
      </w:r>
      <w:r w:rsidR="00DE4E4C" w:rsidRPr="00145621">
        <w:rPr>
          <w:rFonts w:ascii="Times New Roman" w:hAnsi="Times New Roman" w:cs="Times New Roman"/>
          <w:sz w:val="28"/>
          <w:szCs w:val="28"/>
        </w:rPr>
        <w:t>г</w:t>
      </w:r>
      <w:r w:rsidRPr="00145621">
        <w:rPr>
          <w:rFonts w:ascii="Times New Roman" w:hAnsi="Times New Roman" w:cs="Times New Roman"/>
          <w:sz w:val="28"/>
          <w:szCs w:val="28"/>
        </w:rPr>
        <w:t>ода</w:t>
      </w:r>
      <w:r w:rsidR="00DE4E4C" w:rsidRPr="00145621">
        <w:rPr>
          <w:rFonts w:ascii="Times New Roman" w:hAnsi="Times New Roman" w:cs="Times New Roman"/>
          <w:sz w:val="28"/>
          <w:szCs w:val="28"/>
        </w:rPr>
        <w:t>. График работы экспозиции и проведения консультирования п</w:t>
      </w:r>
      <w:r w:rsidR="00DE4E4C" w:rsidRPr="00857659">
        <w:rPr>
          <w:rFonts w:ascii="Times New Roman" w:hAnsi="Times New Roman" w:cs="Times New Roman"/>
          <w:sz w:val="28"/>
          <w:szCs w:val="28"/>
        </w:rPr>
        <w:t>осетителей – рабочие дни с 8</w:t>
      </w:r>
      <w:r w:rsidRPr="00857659">
        <w:rPr>
          <w:rFonts w:ascii="Times New Roman" w:hAnsi="Times New Roman" w:cs="Times New Roman"/>
          <w:sz w:val="28"/>
          <w:szCs w:val="28"/>
        </w:rPr>
        <w:t>:</w:t>
      </w:r>
      <w:r w:rsidR="00DE4E4C" w:rsidRPr="00857659">
        <w:rPr>
          <w:rFonts w:ascii="Times New Roman" w:hAnsi="Times New Roman" w:cs="Times New Roman"/>
          <w:sz w:val="28"/>
          <w:szCs w:val="28"/>
        </w:rPr>
        <w:t>00 до 16</w:t>
      </w:r>
      <w:r w:rsidRPr="00857659">
        <w:rPr>
          <w:rFonts w:ascii="Times New Roman" w:hAnsi="Times New Roman" w:cs="Times New Roman"/>
          <w:sz w:val="28"/>
          <w:szCs w:val="28"/>
        </w:rPr>
        <w:t>:</w:t>
      </w:r>
      <w:r w:rsidR="00DE4E4C" w:rsidRPr="00857659">
        <w:rPr>
          <w:rFonts w:ascii="Times New Roman" w:hAnsi="Times New Roman" w:cs="Times New Roman"/>
          <w:sz w:val="28"/>
          <w:szCs w:val="28"/>
        </w:rPr>
        <w:t>00 часов (перерыв с 12</w:t>
      </w:r>
      <w:r w:rsidRPr="00857659">
        <w:rPr>
          <w:rFonts w:ascii="Times New Roman" w:hAnsi="Times New Roman" w:cs="Times New Roman"/>
          <w:sz w:val="28"/>
          <w:szCs w:val="28"/>
        </w:rPr>
        <w:t>:</w:t>
      </w:r>
      <w:r w:rsidR="00DE4E4C" w:rsidRPr="00857659">
        <w:rPr>
          <w:rFonts w:ascii="Times New Roman" w:hAnsi="Times New Roman" w:cs="Times New Roman"/>
          <w:sz w:val="28"/>
          <w:szCs w:val="28"/>
        </w:rPr>
        <w:t>00 до 13</w:t>
      </w:r>
      <w:r w:rsidRPr="00857659">
        <w:rPr>
          <w:rFonts w:ascii="Times New Roman" w:hAnsi="Times New Roman" w:cs="Times New Roman"/>
          <w:sz w:val="28"/>
          <w:szCs w:val="28"/>
        </w:rPr>
        <w:t>:</w:t>
      </w:r>
      <w:r w:rsidR="00DE4E4C" w:rsidRPr="00857659">
        <w:rPr>
          <w:rFonts w:ascii="Times New Roman" w:hAnsi="Times New Roman" w:cs="Times New Roman"/>
          <w:sz w:val="28"/>
          <w:szCs w:val="28"/>
        </w:rPr>
        <w:t>00 часов).</w:t>
      </w:r>
    </w:p>
    <w:p w:rsidR="00DE4E4C" w:rsidRPr="00142E70" w:rsidRDefault="003D066F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>8</w:t>
      </w:r>
      <w:r w:rsidR="00DE4E4C" w:rsidRPr="00857659">
        <w:rPr>
          <w:rFonts w:ascii="Times New Roman" w:hAnsi="Times New Roman" w:cs="Times New Roman"/>
          <w:sz w:val="28"/>
          <w:szCs w:val="28"/>
        </w:rPr>
        <w:t>.</w:t>
      </w:r>
      <w:r w:rsidRPr="00857659">
        <w:rPr>
          <w:rFonts w:ascii="Times New Roman" w:hAnsi="Times New Roman" w:cs="Times New Roman"/>
          <w:sz w:val="28"/>
          <w:szCs w:val="28"/>
        </w:rPr>
        <w:tab/>
      </w:r>
      <w:r w:rsidR="00DE4E4C" w:rsidRPr="00857659">
        <w:rPr>
          <w:rFonts w:ascii="Times New Roman" w:hAnsi="Times New Roman" w:cs="Times New Roman"/>
          <w:sz w:val="28"/>
          <w:szCs w:val="28"/>
        </w:rPr>
        <w:t xml:space="preserve">Установить срок подачи предложений и рекомендаций участниками публичных слушаний по </w:t>
      </w:r>
      <w:r w:rsidR="00DE4E4C" w:rsidRPr="00715099">
        <w:rPr>
          <w:rFonts w:ascii="Times New Roman" w:hAnsi="Times New Roman" w:cs="Times New Roman"/>
          <w:sz w:val="28"/>
          <w:szCs w:val="28"/>
        </w:rPr>
        <w:t xml:space="preserve">обсуждаемому вопросу в сектор по вопросам архитектуры и </w:t>
      </w:r>
      <w:r w:rsidR="00DE4E4C" w:rsidRPr="00142E70">
        <w:rPr>
          <w:rFonts w:ascii="Times New Roman" w:hAnsi="Times New Roman" w:cs="Times New Roman"/>
          <w:sz w:val="28"/>
          <w:szCs w:val="28"/>
        </w:rPr>
        <w:t>градостроительства (Митина</w:t>
      </w:r>
      <w:r w:rsidRPr="00142E70">
        <w:rPr>
          <w:rFonts w:ascii="Times New Roman" w:hAnsi="Times New Roman" w:cs="Times New Roman"/>
          <w:sz w:val="28"/>
          <w:szCs w:val="28"/>
        </w:rPr>
        <w:t> </w:t>
      </w:r>
      <w:r w:rsidR="00DE4E4C" w:rsidRPr="00142E70">
        <w:rPr>
          <w:rFonts w:ascii="Times New Roman" w:hAnsi="Times New Roman" w:cs="Times New Roman"/>
          <w:sz w:val="28"/>
          <w:szCs w:val="28"/>
        </w:rPr>
        <w:t xml:space="preserve">Е.В.) </w:t>
      </w:r>
      <w:r w:rsidR="00145621" w:rsidRPr="00142E70">
        <w:rPr>
          <w:rFonts w:ascii="Times New Roman" w:hAnsi="Times New Roman" w:cs="Times New Roman"/>
          <w:sz w:val="28"/>
          <w:szCs w:val="28"/>
        </w:rPr>
        <w:t>д</w:t>
      </w:r>
      <w:r w:rsidR="00DE4E4C" w:rsidRPr="00142E70">
        <w:rPr>
          <w:rFonts w:ascii="Times New Roman" w:hAnsi="Times New Roman" w:cs="Times New Roman"/>
          <w:sz w:val="28"/>
          <w:szCs w:val="28"/>
        </w:rPr>
        <w:t xml:space="preserve">о </w:t>
      </w:r>
      <w:r w:rsidR="007A2AD7" w:rsidRPr="00142E70">
        <w:rPr>
          <w:rFonts w:ascii="Times New Roman" w:hAnsi="Times New Roman" w:cs="Times New Roman"/>
          <w:sz w:val="28"/>
          <w:szCs w:val="28"/>
        </w:rPr>
        <w:t>22.1</w:t>
      </w:r>
      <w:r w:rsidR="00142E70" w:rsidRPr="00142E70">
        <w:rPr>
          <w:rFonts w:ascii="Times New Roman" w:hAnsi="Times New Roman" w:cs="Times New Roman"/>
          <w:sz w:val="28"/>
          <w:szCs w:val="28"/>
        </w:rPr>
        <w:t>2</w:t>
      </w:r>
      <w:r w:rsidR="00DE4E4C" w:rsidRPr="00142E70">
        <w:rPr>
          <w:rFonts w:ascii="Times New Roman" w:hAnsi="Times New Roman" w:cs="Times New Roman"/>
          <w:sz w:val="28"/>
          <w:szCs w:val="28"/>
        </w:rPr>
        <w:t>.20</w:t>
      </w:r>
      <w:r w:rsidR="005B3702" w:rsidRPr="00142E70">
        <w:rPr>
          <w:rFonts w:ascii="Times New Roman" w:hAnsi="Times New Roman" w:cs="Times New Roman"/>
          <w:sz w:val="28"/>
          <w:szCs w:val="28"/>
        </w:rPr>
        <w:t>2</w:t>
      </w:r>
      <w:r w:rsidR="00A92B00" w:rsidRPr="00142E70">
        <w:rPr>
          <w:rFonts w:ascii="Times New Roman" w:hAnsi="Times New Roman" w:cs="Times New Roman"/>
          <w:sz w:val="28"/>
          <w:szCs w:val="28"/>
        </w:rPr>
        <w:t>1</w:t>
      </w:r>
      <w:r w:rsidR="00DE4E4C" w:rsidRPr="00142E70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E4E4C" w:rsidRDefault="007A386C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E4E4C" w:rsidRPr="00857659">
        <w:rPr>
          <w:rFonts w:ascii="Times New Roman" w:hAnsi="Times New Roman" w:cs="Times New Roman"/>
          <w:sz w:val="28"/>
          <w:szCs w:val="28"/>
        </w:rPr>
        <w:t>.</w:t>
      </w:r>
      <w:r w:rsidR="003D066F" w:rsidRPr="00857659">
        <w:rPr>
          <w:rFonts w:ascii="Times New Roman" w:hAnsi="Times New Roman" w:cs="Times New Roman"/>
          <w:sz w:val="28"/>
          <w:szCs w:val="28"/>
        </w:rPr>
        <w:tab/>
      </w:r>
      <w:r w:rsidR="00DE4E4C" w:rsidRPr="00857659">
        <w:rPr>
          <w:rFonts w:ascii="Times New Roman" w:hAnsi="Times New Roman" w:cs="Times New Roman"/>
          <w:sz w:val="28"/>
          <w:szCs w:val="28"/>
        </w:rPr>
        <w:t>Настоящее постановление</w:t>
      </w:r>
      <w:r w:rsidR="00C36778">
        <w:rPr>
          <w:rFonts w:ascii="Times New Roman" w:hAnsi="Times New Roman" w:cs="Times New Roman"/>
          <w:sz w:val="28"/>
          <w:szCs w:val="28"/>
        </w:rPr>
        <w:t xml:space="preserve"> (в том числе </w:t>
      </w:r>
      <w:r w:rsidR="00C36778" w:rsidRPr="005F3C4B">
        <w:rPr>
          <w:rFonts w:ascii="Times New Roman" w:hAnsi="Times New Roman"/>
          <w:sz w:val="28"/>
          <w:szCs w:val="28"/>
        </w:rPr>
        <w:t>П</w:t>
      </w:r>
      <w:r w:rsidR="00C36778">
        <w:rPr>
          <w:rFonts w:ascii="Times New Roman" w:hAnsi="Times New Roman"/>
          <w:sz w:val="28"/>
          <w:szCs w:val="28"/>
        </w:rPr>
        <w:t>риложение 1</w:t>
      </w:r>
      <w:r>
        <w:rPr>
          <w:rFonts w:ascii="Times New Roman" w:hAnsi="Times New Roman"/>
          <w:sz w:val="28"/>
          <w:szCs w:val="28"/>
        </w:rPr>
        <w:t>, Приложение 2</w:t>
      </w:r>
      <w:r w:rsidR="00C36778">
        <w:rPr>
          <w:rFonts w:ascii="Times New Roman" w:hAnsi="Times New Roman" w:cs="Times New Roman"/>
          <w:sz w:val="28"/>
          <w:szCs w:val="28"/>
        </w:rPr>
        <w:t>)</w:t>
      </w:r>
      <w:r w:rsidR="00DE4E4C" w:rsidRPr="00857659">
        <w:rPr>
          <w:rFonts w:ascii="Times New Roman" w:hAnsi="Times New Roman" w:cs="Times New Roman"/>
          <w:sz w:val="28"/>
          <w:szCs w:val="28"/>
        </w:rPr>
        <w:t xml:space="preserve">, проект </w:t>
      </w:r>
      <w:r w:rsidR="00B22B57">
        <w:rPr>
          <w:rFonts w:ascii="Times New Roman" w:hAnsi="Times New Roman" w:cs="Times New Roman"/>
          <w:sz w:val="28"/>
          <w:szCs w:val="28"/>
        </w:rPr>
        <w:t>межевания территории</w:t>
      </w:r>
      <w:r w:rsidR="00DE4E4C" w:rsidRPr="00857659">
        <w:rPr>
          <w:rFonts w:ascii="Times New Roman" w:hAnsi="Times New Roman" w:cs="Times New Roman"/>
          <w:sz w:val="28"/>
          <w:szCs w:val="28"/>
        </w:rPr>
        <w:t xml:space="preserve"> (</w:t>
      </w:r>
      <w:r w:rsidR="00C36778">
        <w:rPr>
          <w:rFonts w:ascii="Times New Roman" w:hAnsi="Times New Roman" w:cs="Times New Roman"/>
          <w:sz w:val="28"/>
          <w:szCs w:val="28"/>
        </w:rPr>
        <w:t>П</w:t>
      </w:r>
      <w:r w:rsidR="00DE4E4C" w:rsidRPr="00857659">
        <w:rPr>
          <w:rFonts w:ascii="Times New Roman" w:hAnsi="Times New Roman" w:cs="Times New Roman"/>
          <w:sz w:val="28"/>
          <w:szCs w:val="28"/>
        </w:rPr>
        <w:t>риложение 2), а также оповещение о проведении публичных слушаний (</w:t>
      </w:r>
      <w:r w:rsidR="00C36778">
        <w:rPr>
          <w:rFonts w:ascii="Times New Roman" w:hAnsi="Times New Roman" w:cs="Times New Roman"/>
          <w:sz w:val="28"/>
          <w:szCs w:val="28"/>
        </w:rPr>
        <w:t>П</w:t>
      </w:r>
      <w:r w:rsidR="00DE4E4C" w:rsidRPr="00857659">
        <w:rPr>
          <w:rFonts w:ascii="Times New Roman" w:hAnsi="Times New Roman" w:cs="Times New Roman"/>
          <w:sz w:val="28"/>
          <w:szCs w:val="28"/>
        </w:rPr>
        <w:t>риложение 3) подлежат опубликованию в вестнике Администрации Песчанокопского района «Район официальный» и размещению на официальном сайте Администрации Песчанокопского района.</w:t>
      </w:r>
    </w:p>
    <w:p w:rsidR="008F78BB" w:rsidRPr="00857659" w:rsidRDefault="007A386C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F78BB">
        <w:rPr>
          <w:rFonts w:ascii="Times New Roman" w:hAnsi="Times New Roman" w:cs="Times New Roman"/>
          <w:sz w:val="28"/>
          <w:szCs w:val="28"/>
        </w:rPr>
        <w:t>.</w:t>
      </w:r>
      <w:r w:rsidR="008F78BB">
        <w:rPr>
          <w:rFonts w:ascii="Times New Roman" w:hAnsi="Times New Roman" w:cs="Times New Roman"/>
          <w:sz w:val="28"/>
          <w:szCs w:val="28"/>
        </w:rPr>
        <w:tab/>
        <w:t>Ознакомление с экспозицией проекта, а также проведение публичных слушаний осуществляется с соблюдением масочного режима и социального дистанцирования.</w:t>
      </w:r>
    </w:p>
    <w:p w:rsidR="00DE4E4C" w:rsidRPr="00857659" w:rsidRDefault="001A3D98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>1</w:t>
      </w:r>
      <w:r w:rsidR="007A386C">
        <w:rPr>
          <w:rFonts w:ascii="Times New Roman" w:hAnsi="Times New Roman" w:cs="Times New Roman"/>
          <w:sz w:val="28"/>
          <w:szCs w:val="28"/>
        </w:rPr>
        <w:t>1</w:t>
      </w:r>
      <w:r w:rsidR="00DE4E4C" w:rsidRPr="00857659">
        <w:rPr>
          <w:rFonts w:ascii="Times New Roman" w:hAnsi="Times New Roman" w:cs="Times New Roman"/>
          <w:sz w:val="28"/>
          <w:szCs w:val="28"/>
        </w:rPr>
        <w:t>.</w:t>
      </w:r>
      <w:r w:rsidRPr="00857659">
        <w:rPr>
          <w:rFonts w:ascii="Times New Roman" w:hAnsi="Times New Roman" w:cs="Times New Roman"/>
          <w:sz w:val="28"/>
          <w:szCs w:val="28"/>
        </w:rPr>
        <w:tab/>
      </w:r>
      <w:r w:rsidR="00DE4E4C" w:rsidRPr="00857659">
        <w:rPr>
          <w:rFonts w:ascii="Times New Roman" w:hAnsi="Times New Roman" w:cs="Times New Roman"/>
          <w:sz w:val="28"/>
          <w:szCs w:val="28"/>
        </w:rPr>
        <w:t>Постановление вступает в силу со дня официального опубликования.</w:t>
      </w:r>
    </w:p>
    <w:p w:rsidR="00975926" w:rsidRPr="00C84E8B" w:rsidRDefault="00DE4E4C" w:rsidP="006E6168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59">
        <w:rPr>
          <w:rFonts w:ascii="Times New Roman" w:hAnsi="Times New Roman" w:cs="Times New Roman"/>
          <w:sz w:val="28"/>
          <w:szCs w:val="28"/>
        </w:rPr>
        <w:t>1</w:t>
      </w:r>
      <w:r w:rsidR="007A386C">
        <w:rPr>
          <w:rFonts w:ascii="Times New Roman" w:hAnsi="Times New Roman" w:cs="Times New Roman"/>
          <w:sz w:val="28"/>
          <w:szCs w:val="28"/>
        </w:rPr>
        <w:t>2</w:t>
      </w:r>
      <w:r w:rsidRPr="00857659">
        <w:rPr>
          <w:rFonts w:ascii="Times New Roman" w:hAnsi="Times New Roman" w:cs="Times New Roman"/>
          <w:sz w:val="28"/>
          <w:szCs w:val="28"/>
        </w:rPr>
        <w:t>.</w:t>
      </w:r>
      <w:r w:rsidR="001A3D98" w:rsidRPr="00857659">
        <w:rPr>
          <w:rFonts w:ascii="Times New Roman" w:hAnsi="Times New Roman" w:cs="Times New Roman"/>
          <w:sz w:val="28"/>
          <w:szCs w:val="28"/>
        </w:rPr>
        <w:tab/>
      </w:r>
      <w:r w:rsidR="00206B46" w:rsidRPr="005F3C4B">
        <w:rPr>
          <w:rFonts w:ascii="Times New Roman" w:hAnsi="Times New Roman"/>
          <w:sz w:val="28"/>
          <w:szCs w:val="28"/>
        </w:rPr>
        <w:t xml:space="preserve">Контроль за исполнением данного постановления возложить на комиссию по строительству, жилищно-коммунальному хозяйству, транспорту и дорожной деятельности Собрания депутатов Песчанокопского </w:t>
      </w:r>
      <w:r w:rsidR="00206B46" w:rsidRPr="00C84E8B">
        <w:rPr>
          <w:rFonts w:ascii="Times New Roman" w:hAnsi="Times New Roman"/>
          <w:sz w:val="28"/>
          <w:szCs w:val="28"/>
        </w:rPr>
        <w:t>района (</w:t>
      </w:r>
      <w:proofErr w:type="spellStart"/>
      <w:r w:rsidR="00C84E8B" w:rsidRPr="00C84E8B">
        <w:rPr>
          <w:rFonts w:ascii="Times New Roman" w:hAnsi="Times New Roman"/>
          <w:sz w:val="28"/>
          <w:szCs w:val="28"/>
        </w:rPr>
        <w:t>Жердев</w:t>
      </w:r>
      <w:proofErr w:type="spellEnd"/>
      <w:r w:rsidR="00206B46" w:rsidRPr="00C84E8B">
        <w:rPr>
          <w:rFonts w:ascii="Times New Roman" w:hAnsi="Times New Roman" w:cs="Times New Roman"/>
          <w:sz w:val="28"/>
          <w:szCs w:val="28"/>
        </w:rPr>
        <w:t> </w:t>
      </w:r>
      <w:r w:rsidR="00C84E8B" w:rsidRPr="00C84E8B">
        <w:rPr>
          <w:rFonts w:ascii="Times New Roman" w:hAnsi="Times New Roman"/>
          <w:sz w:val="28"/>
          <w:szCs w:val="28"/>
        </w:rPr>
        <w:t>Ю</w:t>
      </w:r>
      <w:r w:rsidR="00206B46" w:rsidRPr="00C84E8B">
        <w:rPr>
          <w:rFonts w:ascii="Times New Roman" w:hAnsi="Times New Roman"/>
          <w:sz w:val="28"/>
          <w:szCs w:val="28"/>
        </w:rPr>
        <w:t>.</w:t>
      </w:r>
      <w:r w:rsidR="00C84E8B" w:rsidRPr="00C84E8B">
        <w:rPr>
          <w:rFonts w:ascii="Times New Roman" w:hAnsi="Times New Roman"/>
          <w:sz w:val="28"/>
          <w:szCs w:val="28"/>
        </w:rPr>
        <w:t>А</w:t>
      </w:r>
      <w:r w:rsidR="00206B46" w:rsidRPr="00C84E8B">
        <w:rPr>
          <w:rFonts w:ascii="Times New Roman" w:hAnsi="Times New Roman"/>
          <w:sz w:val="28"/>
          <w:szCs w:val="28"/>
        </w:rPr>
        <w:t>.).</w:t>
      </w:r>
    </w:p>
    <w:p w:rsidR="001E6829" w:rsidRPr="00C84E8B" w:rsidRDefault="001E6829" w:rsidP="001430B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D98" w:rsidRPr="00C84E8B" w:rsidRDefault="001A3D98" w:rsidP="001430B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2F78" w:rsidRPr="00C84E8B" w:rsidRDefault="00952F78" w:rsidP="00952F78">
      <w:pPr>
        <w:pStyle w:val="a3"/>
        <w:ind w:hanging="23"/>
        <w:jc w:val="both"/>
        <w:rPr>
          <w:rFonts w:ascii="Times New Roman" w:hAnsi="Times New Roman"/>
          <w:sz w:val="28"/>
          <w:szCs w:val="28"/>
        </w:rPr>
      </w:pPr>
      <w:r w:rsidRPr="00C84E8B">
        <w:rPr>
          <w:rFonts w:ascii="Times New Roman" w:hAnsi="Times New Roman"/>
          <w:sz w:val="28"/>
          <w:szCs w:val="28"/>
        </w:rPr>
        <w:t>Председатель Собрания депутатов –</w:t>
      </w:r>
    </w:p>
    <w:p w:rsidR="005939D4" w:rsidRPr="00C84E8B" w:rsidRDefault="00952F78" w:rsidP="00952F78">
      <w:pPr>
        <w:tabs>
          <w:tab w:val="right" w:pos="10205"/>
        </w:tabs>
        <w:jc w:val="both"/>
        <w:rPr>
          <w:kern w:val="0"/>
          <w:sz w:val="28"/>
          <w:szCs w:val="28"/>
        </w:rPr>
      </w:pPr>
      <w:r w:rsidRPr="00C84E8B">
        <w:rPr>
          <w:sz w:val="28"/>
          <w:szCs w:val="28"/>
        </w:rPr>
        <w:t>глава Песчанокопского района</w:t>
      </w:r>
      <w:r w:rsidRPr="00C84E8B">
        <w:rPr>
          <w:sz w:val="28"/>
          <w:szCs w:val="28"/>
        </w:rPr>
        <w:tab/>
      </w:r>
      <w:r w:rsidR="00C84E8B" w:rsidRPr="00C84E8B">
        <w:rPr>
          <w:sz w:val="28"/>
          <w:szCs w:val="28"/>
        </w:rPr>
        <w:t>И</w:t>
      </w:r>
      <w:r w:rsidRPr="00C84E8B">
        <w:rPr>
          <w:sz w:val="28"/>
          <w:szCs w:val="28"/>
        </w:rPr>
        <w:t>.</w:t>
      </w:r>
      <w:r w:rsidR="00C84E8B" w:rsidRPr="00C84E8B">
        <w:rPr>
          <w:sz w:val="28"/>
          <w:szCs w:val="28"/>
        </w:rPr>
        <w:t>Н</w:t>
      </w:r>
      <w:r w:rsidRPr="00C84E8B">
        <w:rPr>
          <w:sz w:val="28"/>
          <w:szCs w:val="28"/>
        </w:rPr>
        <w:t>.</w:t>
      </w:r>
      <w:r w:rsidRPr="00C84E8B">
        <w:rPr>
          <w:kern w:val="0"/>
          <w:sz w:val="28"/>
          <w:szCs w:val="28"/>
        </w:rPr>
        <w:t> </w:t>
      </w:r>
      <w:proofErr w:type="spellStart"/>
      <w:r w:rsidR="00B22B57" w:rsidRPr="00C84E8B">
        <w:rPr>
          <w:sz w:val="28"/>
          <w:szCs w:val="28"/>
        </w:rPr>
        <w:t>Хребтова</w:t>
      </w:r>
      <w:proofErr w:type="spellEnd"/>
    </w:p>
    <w:p w:rsidR="005939D4" w:rsidRDefault="005939D4" w:rsidP="001430B4">
      <w:pPr>
        <w:ind w:firstLine="567"/>
        <w:jc w:val="both"/>
        <w:rPr>
          <w:kern w:val="0"/>
          <w:sz w:val="28"/>
          <w:szCs w:val="28"/>
        </w:rPr>
      </w:pPr>
    </w:p>
    <w:p w:rsidR="005939D4" w:rsidRDefault="005939D4" w:rsidP="001430B4">
      <w:pPr>
        <w:ind w:firstLine="567"/>
        <w:jc w:val="both"/>
        <w:rPr>
          <w:kern w:val="0"/>
          <w:sz w:val="28"/>
          <w:szCs w:val="28"/>
        </w:rPr>
      </w:pPr>
    </w:p>
    <w:p w:rsidR="005939D4" w:rsidRDefault="005939D4" w:rsidP="001430B4">
      <w:pPr>
        <w:ind w:firstLine="567"/>
        <w:jc w:val="both"/>
        <w:rPr>
          <w:kern w:val="0"/>
          <w:sz w:val="28"/>
          <w:szCs w:val="28"/>
        </w:rPr>
      </w:pPr>
    </w:p>
    <w:p w:rsidR="001E6829" w:rsidRPr="00857659" w:rsidRDefault="001E6829" w:rsidP="001430B4">
      <w:pPr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Постановление вносит:</w:t>
      </w:r>
    </w:p>
    <w:p w:rsidR="001E6829" w:rsidRPr="00857659" w:rsidRDefault="001E6829" w:rsidP="001430B4">
      <w:pPr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сектор по вопросам архитектуры</w:t>
      </w:r>
    </w:p>
    <w:p w:rsidR="001430B4" w:rsidRPr="00857659" w:rsidRDefault="001E6829" w:rsidP="001430B4">
      <w:pPr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и градостроительства</w:t>
      </w:r>
    </w:p>
    <w:p w:rsidR="001430B4" w:rsidRPr="00857659" w:rsidRDefault="001430B4" w:rsidP="001430B4">
      <w:pPr>
        <w:ind w:left="5670"/>
        <w:rPr>
          <w:sz w:val="28"/>
          <w:szCs w:val="28"/>
        </w:rPr>
      </w:pPr>
      <w:r w:rsidRPr="00857659">
        <w:rPr>
          <w:kern w:val="0"/>
          <w:sz w:val="28"/>
          <w:szCs w:val="28"/>
        </w:rPr>
        <w:br w:type="page"/>
      </w:r>
      <w:r w:rsidR="00C36778">
        <w:rPr>
          <w:sz w:val="28"/>
          <w:szCs w:val="28"/>
        </w:rPr>
        <w:lastRenderedPageBreak/>
        <w:t xml:space="preserve">Приложение </w:t>
      </w:r>
      <w:r w:rsidRPr="00857659">
        <w:rPr>
          <w:sz w:val="28"/>
          <w:szCs w:val="28"/>
        </w:rPr>
        <w:t>1</w:t>
      </w:r>
    </w:p>
    <w:p w:rsidR="00C36778" w:rsidRDefault="00C36778" w:rsidP="00C36778">
      <w:pPr>
        <w:ind w:left="5670"/>
        <w:rPr>
          <w:sz w:val="28"/>
          <w:szCs w:val="28"/>
        </w:rPr>
      </w:pPr>
      <w:r>
        <w:rPr>
          <w:sz w:val="28"/>
          <w:szCs w:val="28"/>
        </w:rPr>
        <w:t>к постановлению председателя Собрания депутатов – главы Песчанокопского района</w:t>
      </w:r>
    </w:p>
    <w:p w:rsidR="001430B4" w:rsidRPr="00857659" w:rsidRDefault="001430B4" w:rsidP="001430B4">
      <w:pPr>
        <w:tabs>
          <w:tab w:val="left" w:pos="2835"/>
        </w:tabs>
        <w:ind w:left="5670"/>
        <w:rPr>
          <w:sz w:val="28"/>
        </w:rPr>
      </w:pPr>
      <w:r w:rsidRPr="00857659">
        <w:rPr>
          <w:sz w:val="28"/>
        </w:rPr>
        <w:t xml:space="preserve">от </w:t>
      </w:r>
      <w:r w:rsidR="00B66113">
        <w:rPr>
          <w:kern w:val="0"/>
          <w:sz w:val="28"/>
          <w:szCs w:val="28"/>
        </w:rPr>
        <w:t>22.11.</w:t>
      </w:r>
      <w:r w:rsidRPr="00857659">
        <w:rPr>
          <w:kern w:val="0"/>
          <w:sz w:val="28"/>
          <w:szCs w:val="28"/>
        </w:rPr>
        <w:t>20</w:t>
      </w:r>
      <w:r w:rsidR="005B3702">
        <w:rPr>
          <w:kern w:val="0"/>
          <w:sz w:val="28"/>
          <w:szCs w:val="28"/>
        </w:rPr>
        <w:t>2</w:t>
      </w:r>
      <w:r w:rsidR="00856F90">
        <w:rPr>
          <w:kern w:val="0"/>
          <w:sz w:val="28"/>
          <w:szCs w:val="28"/>
        </w:rPr>
        <w:t>1</w:t>
      </w:r>
      <w:r w:rsidRPr="00857659">
        <w:rPr>
          <w:kern w:val="0"/>
          <w:sz w:val="28"/>
          <w:szCs w:val="28"/>
        </w:rPr>
        <w:t xml:space="preserve"> г. № </w:t>
      </w:r>
      <w:r w:rsidR="00B66113">
        <w:rPr>
          <w:kern w:val="0"/>
          <w:sz w:val="28"/>
          <w:szCs w:val="28"/>
        </w:rPr>
        <w:t>4</w:t>
      </w:r>
    </w:p>
    <w:p w:rsidR="001430B4" w:rsidRPr="00857659" w:rsidRDefault="001430B4" w:rsidP="008E6261">
      <w:pPr>
        <w:tabs>
          <w:tab w:val="left" w:pos="2835"/>
        </w:tabs>
        <w:ind w:firstLine="4820"/>
        <w:rPr>
          <w:kern w:val="0"/>
          <w:sz w:val="28"/>
        </w:rPr>
      </w:pPr>
    </w:p>
    <w:p w:rsidR="001430B4" w:rsidRPr="00857659" w:rsidRDefault="001430B4" w:rsidP="008E6261">
      <w:pPr>
        <w:tabs>
          <w:tab w:val="left" w:pos="2835"/>
        </w:tabs>
        <w:ind w:firstLine="4820"/>
        <w:rPr>
          <w:kern w:val="0"/>
          <w:sz w:val="28"/>
        </w:rPr>
      </w:pPr>
    </w:p>
    <w:p w:rsidR="001430B4" w:rsidRPr="00857659" w:rsidRDefault="001430B4" w:rsidP="008E6261">
      <w:pPr>
        <w:tabs>
          <w:tab w:val="left" w:pos="2835"/>
        </w:tabs>
        <w:jc w:val="center"/>
        <w:rPr>
          <w:kern w:val="0"/>
          <w:sz w:val="28"/>
        </w:rPr>
      </w:pPr>
      <w:r w:rsidRPr="00857659">
        <w:rPr>
          <w:kern w:val="0"/>
          <w:sz w:val="28"/>
        </w:rPr>
        <w:t>Комиссия</w:t>
      </w:r>
    </w:p>
    <w:p w:rsidR="001430B4" w:rsidRPr="00857659" w:rsidRDefault="001430B4" w:rsidP="008E6261">
      <w:pPr>
        <w:pStyle w:val="a3"/>
        <w:tabs>
          <w:tab w:val="left" w:pos="2835"/>
        </w:tabs>
        <w:jc w:val="center"/>
        <w:rPr>
          <w:rFonts w:ascii="Times New Roman" w:hAnsi="Times New Roman"/>
          <w:sz w:val="28"/>
          <w:szCs w:val="28"/>
        </w:rPr>
      </w:pPr>
      <w:r w:rsidRPr="00857659">
        <w:rPr>
          <w:rFonts w:ascii="Times New Roman" w:hAnsi="Times New Roman"/>
          <w:sz w:val="28"/>
          <w:szCs w:val="28"/>
        </w:rPr>
        <w:t xml:space="preserve">по проведению публичных слушаний </w:t>
      </w:r>
      <w:r w:rsidR="00856F90">
        <w:rPr>
          <w:rFonts w:ascii="Times New Roman" w:hAnsi="Times New Roman"/>
          <w:sz w:val="28"/>
          <w:szCs w:val="28"/>
        </w:rPr>
        <w:t xml:space="preserve">по </w:t>
      </w:r>
      <w:r w:rsidR="00856F90">
        <w:rPr>
          <w:rFonts w:ascii="Times New Roman" w:hAnsi="Times New Roman" w:cs="Times New Roman"/>
          <w:sz w:val="28"/>
          <w:szCs w:val="28"/>
        </w:rPr>
        <w:t>проекту</w:t>
      </w:r>
      <w:r w:rsidR="00856F90" w:rsidRPr="00857659">
        <w:rPr>
          <w:rFonts w:ascii="Times New Roman" w:hAnsi="Times New Roman" w:cs="Times New Roman"/>
          <w:sz w:val="28"/>
          <w:szCs w:val="28"/>
        </w:rPr>
        <w:t xml:space="preserve"> </w:t>
      </w:r>
      <w:r w:rsidR="00856F90" w:rsidRPr="005B3702">
        <w:rPr>
          <w:rFonts w:ascii="Times New Roman" w:hAnsi="Times New Roman" w:cs="Times New Roman"/>
          <w:sz w:val="28"/>
          <w:szCs w:val="28"/>
        </w:rPr>
        <w:t xml:space="preserve">межевания </w:t>
      </w:r>
      <w:proofErr w:type="gramStart"/>
      <w:r w:rsidR="00856F90" w:rsidRPr="005B3702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6E6168">
        <w:rPr>
          <w:rFonts w:ascii="Times New Roman" w:hAnsi="Times New Roman" w:cs="Times New Roman"/>
          <w:sz w:val="28"/>
          <w:szCs w:val="28"/>
        </w:rPr>
        <w:t xml:space="preserve"> </w:t>
      </w:r>
      <w:r w:rsidR="00856F90">
        <w:rPr>
          <w:rFonts w:ascii="Times New Roman" w:hAnsi="Times New Roman" w:cs="Times New Roman"/>
          <w:sz w:val="28"/>
          <w:szCs w:val="28"/>
        </w:rPr>
        <w:t>расположенной по адресу: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856F90">
        <w:rPr>
          <w:rFonts w:ascii="Times New Roman" w:hAnsi="Times New Roman" w:cs="Times New Roman"/>
          <w:sz w:val="28"/>
          <w:szCs w:val="28"/>
        </w:rPr>
        <w:t>ЖД дома, №30, в границах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856F90">
        <w:rPr>
          <w:rFonts w:ascii="Times New Roman" w:hAnsi="Times New Roman" w:cs="Times New Roman"/>
          <w:sz w:val="28"/>
          <w:szCs w:val="28"/>
        </w:rPr>
        <w:t>Орджоникидзе и ул.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856F90">
        <w:rPr>
          <w:rFonts w:ascii="Times New Roman" w:hAnsi="Times New Roman" w:cs="Times New Roman"/>
          <w:sz w:val="28"/>
          <w:szCs w:val="28"/>
        </w:rPr>
        <w:t>ЖД дома с.</w:t>
      </w:r>
      <w:r w:rsidR="00B22B57">
        <w:rPr>
          <w:rFonts w:ascii="Times New Roman" w:hAnsi="Times New Roman" w:cs="Times New Roman"/>
          <w:sz w:val="28"/>
          <w:szCs w:val="28"/>
        </w:rPr>
        <w:t xml:space="preserve"> </w:t>
      </w:r>
      <w:r w:rsidR="00856F90">
        <w:rPr>
          <w:rFonts w:ascii="Times New Roman" w:hAnsi="Times New Roman" w:cs="Times New Roman"/>
          <w:sz w:val="28"/>
          <w:szCs w:val="28"/>
        </w:rPr>
        <w:t>Песчанокопского, Песчанокопского района Ростовской области (кадастровый квартал 61:30:0010117)</w:t>
      </w:r>
    </w:p>
    <w:p w:rsidR="0051538E" w:rsidRPr="00857659" w:rsidRDefault="0051538E" w:rsidP="008E6261">
      <w:pPr>
        <w:tabs>
          <w:tab w:val="left" w:pos="2835"/>
        </w:tabs>
        <w:jc w:val="both"/>
        <w:rPr>
          <w:bCs/>
          <w:kern w:val="0"/>
          <w:sz w:val="28"/>
        </w:rPr>
      </w:pPr>
    </w:p>
    <w:p w:rsidR="003226A7" w:rsidRPr="00857659" w:rsidRDefault="003226A7" w:rsidP="008E6261">
      <w:pPr>
        <w:tabs>
          <w:tab w:val="left" w:pos="2835"/>
        </w:tabs>
        <w:jc w:val="both"/>
        <w:rPr>
          <w:bCs/>
          <w:kern w:val="0"/>
          <w:sz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7712"/>
      </w:tblGrid>
      <w:tr w:rsidR="00857659" w:rsidRPr="00857659" w:rsidTr="00232CCF">
        <w:trPr>
          <w:trHeight w:val="966"/>
        </w:trPr>
        <w:tc>
          <w:tcPr>
            <w:tcW w:w="2494" w:type="dxa"/>
          </w:tcPr>
          <w:p w:rsidR="008E6261" w:rsidRPr="00857659" w:rsidRDefault="00856F90" w:rsidP="008E6261">
            <w:pPr>
              <w:tabs>
                <w:tab w:val="left" w:pos="2835"/>
              </w:tabs>
              <w:jc w:val="both"/>
              <w:rPr>
                <w:bCs/>
                <w:kern w:val="0"/>
                <w:sz w:val="28"/>
              </w:rPr>
            </w:pPr>
            <w:r>
              <w:rPr>
                <w:kern w:val="0"/>
                <w:sz w:val="28"/>
              </w:rPr>
              <w:t>Кравцов А.Н.</w:t>
            </w:r>
          </w:p>
        </w:tc>
        <w:tc>
          <w:tcPr>
            <w:tcW w:w="7712" w:type="dxa"/>
          </w:tcPr>
          <w:p w:rsidR="008E6261" w:rsidRPr="00857659" w:rsidRDefault="008E6261" w:rsidP="00856F90">
            <w:pPr>
              <w:tabs>
                <w:tab w:val="left" w:pos="312"/>
              </w:tabs>
              <w:ind w:left="312" w:hanging="312"/>
              <w:jc w:val="both"/>
              <w:rPr>
                <w:bCs/>
                <w:kern w:val="0"/>
                <w:sz w:val="28"/>
              </w:rPr>
            </w:pPr>
            <w:r w:rsidRPr="00857659">
              <w:rPr>
                <w:kern w:val="0"/>
                <w:sz w:val="28"/>
              </w:rPr>
              <w:t>-</w:t>
            </w:r>
            <w:r w:rsidRPr="00857659">
              <w:rPr>
                <w:kern w:val="0"/>
                <w:sz w:val="28"/>
                <w:szCs w:val="28"/>
              </w:rPr>
              <w:tab/>
            </w:r>
            <w:r w:rsidR="00A92B00">
              <w:rPr>
                <w:kern w:val="0"/>
                <w:sz w:val="28"/>
              </w:rPr>
              <w:t>заместител</w:t>
            </w:r>
            <w:r w:rsidR="00856F90">
              <w:rPr>
                <w:kern w:val="0"/>
                <w:sz w:val="28"/>
              </w:rPr>
              <w:t>ь</w:t>
            </w:r>
            <w:r w:rsidRPr="00857659">
              <w:rPr>
                <w:kern w:val="0"/>
                <w:sz w:val="28"/>
              </w:rPr>
              <w:t xml:space="preserve"> главы Администрации района по </w:t>
            </w:r>
            <w:r w:rsidR="00856F90">
              <w:rPr>
                <w:kern w:val="0"/>
                <w:sz w:val="28"/>
              </w:rPr>
              <w:t xml:space="preserve">сельскому хозяйству и </w:t>
            </w:r>
            <w:r w:rsidRPr="00857659">
              <w:rPr>
                <w:kern w:val="0"/>
                <w:sz w:val="28"/>
              </w:rPr>
              <w:t>вопросам муниципального хозяйства,</w:t>
            </w:r>
            <w:r w:rsidRPr="00857659">
              <w:rPr>
                <w:bCs/>
                <w:kern w:val="0"/>
                <w:sz w:val="28"/>
              </w:rPr>
              <w:t xml:space="preserve"> председатель комиссии;</w:t>
            </w:r>
          </w:p>
        </w:tc>
      </w:tr>
      <w:tr w:rsidR="00857659" w:rsidRPr="00857659" w:rsidTr="00232CCF">
        <w:trPr>
          <w:trHeight w:val="966"/>
        </w:trPr>
        <w:tc>
          <w:tcPr>
            <w:tcW w:w="2494" w:type="dxa"/>
          </w:tcPr>
          <w:p w:rsidR="008E6261" w:rsidRPr="00857659" w:rsidRDefault="008E6261" w:rsidP="008E6261">
            <w:pPr>
              <w:tabs>
                <w:tab w:val="left" w:pos="2835"/>
              </w:tabs>
              <w:jc w:val="both"/>
              <w:rPr>
                <w:bCs/>
                <w:kern w:val="0"/>
                <w:sz w:val="28"/>
              </w:rPr>
            </w:pPr>
            <w:r w:rsidRPr="00857659">
              <w:rPr>
                <w:bCs/>
                <w:kern w:val="0"/>
                <w:sz w:val="28"/>
              </w:rPr>
              <w:t>Митина Е.В.</w:t>
            </w:r>
          </w:p>
        </w:tc>
        <w:tc>
          <w:tcPr>
            <w:tcW w:w="7712" w:type="dxa"/>
          </w:tcPr>
          <w:p w:rsidR="008E6261" w:rsidRPr="00857659" w:rsidRDefault="008E6261" w:rsidP="00C20F61">
            <w:pPr>
              <w:tabs>
                <w:tab w:val="left" w:pos="312"/>
              </w:tabs>
              <w:ind w:left="312" w:hanging="312"/>
              <w:jc w:val="both"/>
              <w:rPr>
                <w:bCs/>
                <w:kern w:val="0"/>
                <w:sz w:val="28"/>
              </w:rPr>
            </w:pPr>
            <w:r w:rsidRPr="00857659">
              <w:rPr>
                <w:kern w:val="0"/>
                <w:sz w:val="28"/>
              </w:rPr>
              <w:t>-</w:t>
            </w:r>
            <w:r w:rsidRPr="00857659">
              <w:rPr>
                <w:kern w:val="0"/>
                <w:sz w:val="28"/>
                <w:szCs w:val="28"/>
              </w:rPr>
              <w:tab/>
            </w:r>
            <w:r w:rsidRPr="00857659">
              <w:rPr>
                <w:kern w:val="0"/>
                <w:sz w:val="28"/>
              </w:rPr>
              <w:t>начальник сектора по вопросам архитектуры и градостроительства – главный архитектор Администрации района, заместитель председателя комиссии;</w:t>
            </w:r>
          </w:p>
        </w:tc>
      </w:tr>
      <w:tr w:rsidR="00857659" w:rsidRPr="00857659" w:rsidTr="00232CCF">
        <w:trPr>
          <w:trHeight w:val="966"/>
        </w:trPr>
        <w:tc>
          <w:tcPr>
            <w:tcW w:w="2494" w:type="dxa"/>
          </w:tcPr>
          <w:p w:rsidR="008E6261" w:rsidRPr="00857659" w:rsidRDefault="00AF6A14" w:rsidP="008E6261">
            <w:pPr>
              <w:tabs>
                <w:tab w:val="left" w:pos="2835"/>
              </w:tabs>
              <w:jc w:val="both"/>
              <w:rPr>
                <w:bCs/>
                <w:kern w:val="0"/>
                <w:sz w:val="28"/>
              </w:rPr>
            </w:pPr>
            <w:r>
              <w:rPr>
                <w:kern w:val="0"/>
                <w:sz w:val="28"/>
                <w:szCs w:val="34"/>
              </w:rPr>
              <w:t>Бажан В.Ф.</w:t>
            </w:r>
          </w:p>
        </w:tc>
        <w:tc>
          <w:tcPr>
            <w:tcW w:w="7712" w:type="dxa"/>
          </w:tcPr>
          <w:p w:rsidR="008E6261" w:rsidRPr="00857659" w:rsidRDefault="008E6261" w:rsidP="005B3702">
            <w:pPr>
              <w:tabs>
                <w:tab w:val="left" w:pos="312"/>
                <w:tab w:val="left" w:pos="709"/>
                <w:tab w:val="left" w:pos="2268"/>
              </w:tabs>
              <w:snapToGrid w:val="0"/>
              <w:ind w:left="312" w:hanging="312"/>
              <w:jc w:val="both"/>
              <w:rPr>
                <w:kern w:val="0"/>
                <w:sz w:val="28"/>
              </w:rPr>
            </w:pPr>
            <w:r w:rsidRPr="00857659">
              <w:rPr>
                <w:kern w:val="0"/>
                <w:sz w:val="28"/>
              </w:rPr>
              <w:t>-</w:t>
            </w:r>
            <w:r w:rsidRPr="00857659">
              <w:rPr>
                <w:kern w:val="0"/>
                <w:sz w:val="28"/>
                <w:szCs w:val="28"/>
              </w:rPr>
              <w:tab/>
            </w:r>
            <w:r w:rsidR="005B3702">
              <w:rPr>
                <w:kern w:val="0"/>
                <w:sz w:val="28"/>
                <w:szCs w:val="28"/>
              </w:rPr>
              <w:t>главный</w:t>
            </w:r>
            <w:r w:rsidR="00AF6A14">
              <w:rPr>
                <w:kern w:val="0"/>
                <w:sz w:val="28"/>
                <w:szCs w:val="28"/>
              </w:rPr>
              <w:t xml:space="preserve"> </w:t>
            </w:r>
            <w:r w:rsidRPr="00857659">
              <w:rPr>
                <w:kern w:val="0"/>
                <w:sz w:val="28"/>
              </w:rPr>
              <w:t>специалист сектора по вопросам архитектуры и градостроительства, секретарь комиссии;</w:t>
            </w:r>
          </w:p>
        </w:tc>
      </w:tr>
      <w:tr w:rsidR="00232CCF" w:rsidRPr="00857659" w:rsidTr="00232CCF">
        <w:trPr>
          <w:trHeight w:val="966"/>
        </w:trPr>
        <w:tc>
          <w:tcPr>
            <w:tcW w:w="2494" w:type="dxa"/>
          </w:tcPr>
          <w:p w:rsidR="00232CCF" w:rsidRPr="00857659" w:rsidRDefault="008F79D9" w:rsidP="00232CCF">
            <w:pPr>
              <w:tabs>
                <w:tab w:val="left" w:pos="2835"/>
              </w:tabs>
              <w:jc w:val="both"/>
              <w:rPr>
                <w:bCs/>
                <w:kern w:val="0"/>
                <w:sz w:val="28"/>
              </w:rPr>
            </w:pPr>
            <w:r>
              <w:rPr>
                <w:bCs/>
                <w:kern w:val="0"/>
                <w:sz w:val="28"/>
              </w:rPr>
              <w:t>Лунева М.М</w:t>
            </w:r>
            <w:r w:rsidR="00232CCF">
              <w:rPr>
                <w:bCs/>
                <w:kern w:val="0"/>
                <w:sz w:val="28"/>
              </w:rPr>
              <w:t>.</w:t>
            </w:r>
          </w:p>
        </w:tc>
        <w:tc>
          <w:tcPr>
            <w:tcW w:w="7712" w:type="dxa"/>
          </w:tcPr>
          <w:p w:rsidR="00232CCF" w:rsidRPr="00857659" w:rsidRDefault="00232CCF" w:rsidP="008F79D9">
            <w:pPr>
              <w:pStyle w:val="a7"/>
              <w:tabs>
                <w:tab w:val="left" w:pos="312"/>
              </w:tabs>
              <w:snapToGrid w:val="0"/>
              <w:ind w:left="312" w:hanging="312"/>
              <w:jc w:val="both"/>
              <w:rPr>
                <w:sz w:val="28"/>
                <w:szCs w:val="28"/>
              </w:rPr>
            </w:pPr>
            <w:r w:rsidRPr="00857659">
              <w:rPr>
                <w:sz w:val="28"/>
                <w:szCs w:val="28"/>
              </w:rPr>
              <w:t>-</w:t>
            </w:r>
            <w:r w:rsidRPr="00857659">
              <w:rPr>
                <w:sz w:val="28"/>
                <w:szCs w:val="28"/>
              </w:rPr>
              <w:tab/>
            </w:r>
            <w:r w:rsidR="008F79D9">
              <w:rPr>
                <w:sz w:val="28"/>
                <w:szCs w:val="28"/>
              </w:rPr>
              <w:t>н</w:t>
            </w:r>
            <w:r w:rsidR="008F79D9" w:rsidRPr="008F79D9">
              <w:rPr>
                <w:sz w:val="28"/>
                <w:szCs w:val="28"/>
              </w:rPr>
              <w:t>ачальник отдела социально-экономического развития и привлечения инвестиций</w:t>
            </w:r>
            <w:r w:rsidR="008F79D9">
              <w:rPr>
                <w:sz w:val="28"/>
                <w:szCs w:val="28"/>
              </w:rPr>
              <w:t xml:space="preserve"> </w:t>
            </w:r>
            <w:r w:rsidR="008F79D9" w:rsidRPr="00857659">
              <w:rPr>
                <w:sz w:val="28"/>
                <w:szCs w:val="28"/>
              </w:rPr>
              <w:t>Администрации района</w:t>
            </w:r>
            <w:r w:rsidRPr="005B3702">
              <w:rPr>
                <w:sz w:val="28"/>
                <w:szCs w:val="28"/>
              </w:rPr>
              <w:t>;</w:t>
            </w:r>
          </w:p>
        </w:tc>
      </w:tr>
      <w:tr w:rsidR="00857659" w:rsidRPr="00857659" w:rsidTr="00232CCF">
        <w:trPr>
          <w:trHeight w:val="966"/>
        </w:trPr>
        <w:tc>
          <w:tcPr>
            <w:tcW w:w="2494" w:type="dxa"/>
          </w:tcPr>
          <w:p w:rsidR="008E6261" w:rsidRPr="00857659" w:rsidRDefault="00856F90" w:rsidP="008E6261">
            <w:pPr>
              <w:tabs>
                <w:tab w:val="left" w:pos="2835"/>
              </w:tabs>
              <w:jc w:val="both"/>
              <w:rPr>
                <w:bCs/>
                <w:kern w:val="0"/>
                <w:sz w:val="28"/>
              </w:rPr>
            </w:pPr>
            <w:r>
              <w:rPr>
                <w:bCs/>
                <w:kern w:val="0"/>
                <w:sz w:val="28"/>
              </w:rPr>
              <w:t>Прудников А.А.</w:t>
            </w:r>
          </w:p>
        </w:tc>
        <w:tc>
          <w:tcPr>
            <w:tcW w:w="7712" w:type="dxa"/>
          </w:tcPr>
          <w:p w:rsidR="008E6261" w:rsidRPr="00857659" w:rsidRDefault="008E6261" w:rsidP="00B22B57">
            <w:pPr>
              <w:pStyle w:val="a7"/>
              <w:tabs>
                <w:tab w:val="left" w:pos="312"/>
              </w:tabs>
              <w:snapToGrid w:val="0"/>
              <w:ind w:left="312" w:hanging="312"/>
              <w:jc w:val="both"/>
              <w:rPr>
                <w:rFonts w:eastAsia="Times New Roman CYR" w:cs="Times New Roman CYR"/>
                <w:sz w:val="28"/>
                <w:szCs w:val="28"/>
              </w:rPr>
            </w:pPr>
            <w:r w:rsidRPr="00857659">
              <w:rPr>
                <w:sz w:val="28"/>
                <w:szCs w:val="28"/>
              </w:rPr>
              <w:t>-</w:t>
            </w:r>
            <w:r w:rsidRPr="00857659">
              <w:rPr>
                <w:sz w:val="28"/>
                <w:szCs w:val="28"/>
              </w:rPr>
              <w:tab/>
            </w:r>
            <w:r w:rsidR="00856F90">
              <w:rPr>
                <w:sz w:val="28"/>
                <w:szCs w:val="28"/>
              </w:rPr>
              <w:t xml:space="preserve">начальник отдела по вопросам </w:t>
            </w:r>
            <w:r w:rsidR="00B22B57">
              <w:rPr>
                <w:sz w:val="28"/>
                <w:szCs w:val="28"/>
              </w:rPr>
              <w:t>муниципального</w:t>
            </w:r>
            <w:r w:rsidR="00856F90">
              <w:rPr>
                <w:sz w:val="28"/>
                <w:szCs w:val="28"/>
              </w:rPr>
              <w:t xml:space="preserve"> хозяйства</w:t>
            </w:r>
            <w:r w:rsidR="00232CCF">
              <w:rPr>
                <w:sz w:val="28"/>
                <w:szCs w:val="28"/>
              </w:rPr>
              <w:t xml:space="preserve"> </w:t>
            </w:r>
            <w:r w:rsidR="00232CCF" w:rsidRPr="00857659">
              <w:rPr>
                <w:sz w:val="28"/>
                <w:szCs w:val="28"/>
              </w:rPr>
              <w:t>Администрации района</w:t>
            </w:r>
            <w:r w:rsidRPr="00857659">
              <w:rPr>
                <w:rFonts w:eastAsia="Times New Roman CYR" w:cs="Times New Roman CYR"/>
                <w:sz w:val="28"/>
                <w:szCs w:val="28"/>
              </w:rPr>
              <w:t>;</w:t>
            </w:r>
          </w:p>
        </w:tc>
      </w:tr>
      <w:tr w:rsidR="005B3702" w:rsidRPr="00857659" w:rsidTr="00232CCF">
        <w:trPr>
          <w:trHeight w:val="966"/>
        </w:trPr>
        <w:tc>
          <w:tcPr>
            <w:tcW w:w="2494" w:type="dxa"/>
          </w:tcPr>
          <w:p w:rsidR="005B3702" w:rsidRPr="00857659" w:rsidRDefault="00856F90" w:rsidP="005B3702">
            <w:pPr>
              <w:tabs>
                <w:tab w:val="left" w:pos="2835"/>
              </w:tabs>
              <w:jc w:val="both"/>
              <w:rPr>
                <w:bCs/>
                <w:kern w:val="0"/>
                <w:sz w:val="28"/>
              </w:rPr>
            </w:pPr>
            <w:r>
              <w:rPr>
                <w:bCs/>
                <w:kern w:val="0"/>
                <w:sz w:val="28"/>
              </w:rPr>
              <w:t>Попович С.И.</w:t>
            </w:r>
          </w:p>
        </w:tc>
        <w:tc>
          <w:tcPr>
            <w:tcW w:w="7712" w:type="dxa"/>
          </w:tcPr>
          <w:p w:rsidR="005B3702" w:rsidRPr="00857659" w:rsidRDefault="005B3702" w:rsidP="00856F90">
            <w:pPr>
              <w:pStyle w:val="a7"/>
              <w:tabs>
                <w:tab w:val="left" w:pos="312"/>
              </w:tabs>
              <w:snapToGrid w:val="0"/>
              <w:ind w:left="312" w:hanging="312"/>
              <w:jc w:val="both"/>
              <w:rPr>
                <w:sz w:val="28"/>
                <w:szCs w:val="28"/>
              </w:rPr>
            </w:pPr>
            <w:r w:rsidRPr="00857659">
              <w:rPr>
                <w:sz w:val="28"/>
                <w:szCs w:val="28"/>
              </w:rPr>
              <w:t>-</w:t>
            </w:r>
            <w:r w:rsidRPr="00857659">
              <w:rPr>
                <w:sz w:val="28"/>
                <w:szCs w:val="28"/>
              </w:rPr>
              <w:tab/>
              <w:t>начальник отдела имущественных и земельных отношений Администрации района;</w:t>
            </w:r>
          </w:p>
        </w:tc>
      </w:tr>
      <w:tr w:rsidR="005B3702" w:rsidRPr="00857659" w:rsidTr="00232CCF">
        <w:trPr>
          <w:trHeight w:val="966"/>
        </w:trPr>
        <w:tc>
          <w:tcPr>
            <w:tcW w:w="2494" w:type="dxa"/>
          </w:tcPr>
          <w:p w:rsidR="005B3702" w:rsidRPr="00857659" w:rsidRDefault="00856F90" w:rsidP="005B3702">
            <w:pPr>
              <w:tabs>
                <w:tab w:val="left" w:pos="2835"/>
              </w:tabs>
              <w:jc w:val="both"/>
              <w:rPr>
                <w:bCs/>
                <w:kern w:val="0"/>
                <w:sz w:val="28"/>
              </w:rPr>
            </w:pPr>
            <w:r>
              <w:rPr>
                <w:bCs/>
                <w:kern w:val="0"/>
                <w:sz w:val="28"/>
              </w:rPr>
              <w:t>Жданова Е.Ю.</w:t>
            </w:r>
          </w:p>
        </w:tc>
        <w:tc>
          <w:tcPr>
            <w:tcW w:w="7712" w:type="dxa"/>
          </w:tcPr>
          <w:p w:rsidR="005B3702" w:rsidRPr="00857659" w:rsidRDefault="005B3702" w:rsidP="00856F90">
            <w:pPr>
              <w:pStyle w:val="a7"/>
              <w:tabs>
                <w:tab w:val="left" w:pos="312"/>
              </w:tabs>
              <w:snapToGrid w:val="0"/>
              <w:ind w:left="312" w:hanging="312"/>
              <w:jc w:val="both"/>
              <w:rPr>
                <w:sz w:val="28"/>
                <w:szCs w:val="28"/>
              </w:rPr>
            </w:pPr>
            <w:r w:rsidRPr="00857659">
              <w:rPr>
                <w:sz w:val="28"/>
                <w:szCs w:val="28"/>
              </w:rPr>
              <w:t>-</w:t>
            </w:r>
            <w:r w:rsidRPr="00857659">
              <w:rPr>
                <w:sz w:val="28"/>
                <w:szCs w:val="28"/>
              </w:rPr>
              <w:tab/>
            </w:r>
            <w:r w:rsidR="00856F90">
              <w:rPr>
                <w:sz w:val="28"/>
                <w:szCs w:val="28"/>
              </w:rPr>
              <w:t>начальник</w:t>
            </w:r>
            <w:r w:rsidRPr="00857659">
              <w:rPr>
                <w:sz w:val="28"/>
                <w:szCs w:val="28"/>
              </w:rPr>
              <w:t xml:space="preserve"> сектора правовой работы Администрации района;</w:t>
            </w:r>
          </w:p>
        </w:tc>
      </w:tr>
      <w:tr w:rsidR="005B3702" w:rsidRPr="00857659" w:rsidTr="00232CCF">
        <w:trPr>
          <w:trHeight w:val="966"/>
        </w:trPr>
        <w:tc>
          <w:tcPr>
            <w:tcW w:w="2494" w:type="dxa"/>
          </w:tcPr>
          <w:p w:rsidR="005B3702" w:rsidRPr="00857659" w:rsidRDefault="005B3702" w:rsidP="005B3702">
            <w:pPr>
              <w:tabs>
                <w:tab w:val="left" w:pos="2835"/>
              </w:tabs>
              <w:jc w:val="both"/>
              <w:rPr>
                <w:bCs/>
                <w:kern w:val="0"/>
                <w:sz w:val="28"/>
              </w:rPr>
            </w:pPr>
            <w:r w:rsidRPr="00857659">
              <w:rPr>
                <w:bCs/>
                <w:kern w:val="0"/>
                <w:sz w:val="28"/>
              </w:rPr>
              <w:t>Острогорский А.В.</w:t>
            </w:r>
          </w:p>
        </w:tc>
        <w:tc>
          <w:tcPr>
            <w:tcW w:w="7712" w:type="dxa"/>
          </w:tcPr>
          <w:p w:rsidR="005B3702" w:rsidRPr="00857659" w:rsidRDefault="005B3702" w:rsidP="005B3702">
            <w:pPr>
              <w:pStyle w:val="a7"/>
              <w:tabs>
                <w:tab w:val="left" w:pos="312"/>
              </w:tabs>
              <w:snapToGrid w:val="0"/>
              <w:ind w:left="312" w:hanging="312"/>
              <w:jc w:val="both"/>
              <w:rPr>
                <w:sz w:val="28"/>
                <w:szCs w:val="28"/>
              </w:rPr>
            </w:pPr>
            <w:r w:rsidRPr="00857659">
              <w:rPr>
                <w:sz w:val="28"/>
                <w:szCs w:val="28"/>
              </w:rPr>
              <w:t>-</w:t>
            </w:r>
            <w:r w:rsidRPr="00857659">
              <w:rPr>
                <w:sz w:val="28"/>
                <w:szCs w:val="28"/>
              </w:rPr>
              <w:tab/>
              <w:t>глава Администрации Песчанокопского сельского поселения;</w:t>
            </w:r>
          </w:p>
        </w:tc>
      </w:tr>
    </w:tbl>
    <w:p w:rsidR="008E6261" w:rsidRPr="00857659" w:rsidRDefault="008E6261" w:rsidP="008E6261">
      <w:pPr>
        <w:tabs>
          <w:tab w:val="left" w:pos="2835"/>
        </w:tabs>
        <w:jc w:val="both"/>
        <w:rPr>
          <w:bCs/>
          <w:kern w:val="0"/>
          <w:sz w:val="28"/>
        </w:rPr>
      </w:pPr>
    </w:p>
    <w:p w:rsidR="008E6261" w:rsidRPr="00857659" w:rsidRDefault="008E6261" w:rsidP="008E6261">
      <w:pPr>
        <w:tabs>
          <w:tab w:val="left" w:pos="2835"/>
        </w:tabs>
        <w:jc w:val="both"/>
        <w:rPr>
          <w:bCs/>
          <w:kern w:val="0"/>
          <w:sz w:val="28"/>
        </w:rPr>
      </w:pPr>
    </w:p>
    <w:p w:rsidR="00857659" w:rsidRDefault="00857659">
      <w:pPr>
        <w:spacing w:after="200" w:line="276" w:lineRule="auto"/>
        <w:rPr>
          <w:kern w:val="0"/>
          <w:sz w:val="28"/>
          <w:szCs w:val="28"/>
        </w:rPr>
      </w:pPr>
    </w:p>
    <w:p w:rsidR="001C4730" w:rsidRDefault="001C4730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1C4730" w:rsidRPr="00330E18" w:rsidRDefault="001C4730" w:rsidP="001C4730">
      <w:pPr>
        <w:ind w:left="5670"/>
        <w:rPr>
          <w:sz w:val="28"/>
          <w:szCs w:val="28"/>
        </w:rPr>
      </w:pPr>
      <w:r w:rsidRPr="00330E18">
        <w:rPr>
          <w:sz w:val="28"/>
          <w:szCs w:val="28"/>
        </w:rPr>
        <w:lastRenderedPageBreak/>
        <w:t>Приложение 2</w:t>
      </w:r>
    </w:p>
    <w:p w:rsidR="001C4730" w:rsidRPr="00330E18" w:rsidRDefault="00E663EA" w:rsidP="001C4730">
      <w:pPr>
        <w:ind w:left="5670"/>
        <w:rPr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090581C" wp14:editId="1C911A58">
            <wp:simplePos x="0" y="0"/>
            <wp:positionH relativeFrom="column">
              <wp:posOffset>-701040</wp:posOffset>
            </wp:positionH>
            <wp:positionV relativeFrom="paragraph">
              <wp:posOffset>207010</wp:posOffset>
            </wp:positionV>
            <wp:extent cx="7538085" cy="10659110"/>
            <wp:effectExtent l="0" t="0" r="5715" b="8890"/>
            <wp:wrapNone/>
            <wp:docPr id="1" name="Рисунок 1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730" w:rsidRPr="00330E18">
        <w:rPr>
          <w:sz w:val="28"/>
          <w:szCs w:val="28"/>
        </w:rPr>
        <w:t>к постановлению председателя Собрания депутатов – главы Песчанокопского района</w:t>
      </w:r>
    </w:p>
    <w:p w:rsidR="001C4730" w:rsidRPr="00330E18" w:rsidRDefault="00B66113" w:rsidP="001C4730">
      <w:pPr>
        <w:tabs>
          <w:tab w:val="left" w:pos="2835"/>
        </w:tabs>
        <w:ind w:left="5670"/>
        <w:rPr>
          <w:sz w:val="28"/>
          <w:szCs w:val="28"/>
        </w:rPr>
      </w:pPr>
      <w:r w:rsidRPr="00857659">
        <w:rPr>
          <w:sz w:val="28"/>
        </w:rPr>
        <w:t xml:space="preserve">от </w:t>
      </w:r>
      <w:r>
        <w:rPr>
          <w:kern w:val="0"/>
          <w:sz w:val="28"/>
          <w:szCs w:val="28"/>
        </w:rPr>
        <w:t>22.11.</w:t>
      </w:r>
      <w:r w:rsidRPr="00857659">
        <w:rPr>
          <w:kern w:val="0"/>
          <w:sz w:val="28"/>
          <w:szCs w:val="28"/>
        </w:rPr>
        <w:t>20</w:t>
      </w:r>
      <w:r>
        <w:rPr>
          <w:kern w:val="0"/>
          <w:sz w:val="28"/>
          <w:szCs w:val="28"/>
        </w:rPr>
        <w:t>21</w:t>
      </w:r>
      <w:r w:rsidRPr="00857659">
        <w:rPr>
          <w:kern w:val="0"/>
          <w:sz w:val="28"/>
          <w:szCs w:val="28"/>
        </w:rPr>
        <w:t xml:space="preserve"> г. № </w:t>
      </w:r>
      <w:r>
        <w:rPr>
          <w:kern w:val="0"/>
          <w:sz w:val="28"/>
          <w:szCs w:val="28"/>
        </w:rPr>
        <w:t>4</w:t>
      </w:r>
    </w:p>
    <w:p w:rsidR="001C4730" w:rsidRDefault="001C4730">
      <w:pPr>
        <w:spacing w:after="200" w:line="276" w:lineRule="auto"/>
        <w:rPr>
          <w:kern w:val="0"/>
          <w:sz w:val="28"/>
          <w:szCs w:val="28"/>
        </w:rPr>
      </w:pPr>
    </w:p>
    <w:p w:rsidR="001C4730" w:rsidRDefault="001C4730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-340995</wp:posOffset>
            </wp:positionV>
            <wp:extent cx="7538400" cy="10659600"/>
            <wp:effectExtent l="0" t="0" r="5715" b="8890"/>
            <wp:wrapNone/>
            <wp:docPr id="2" name="Рисунок 2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-340995</wp:posOffset>
            </wp:positionV>
            <wp:extent cx="7538400" cy="10659600"/>
            <wp:effectExtent l="0" t="0" r="5715" b="8890"/>
            <wp:wrapNone/>
            <wp:docPr id="3" name="Рисунок 3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-340995</wp:posOffset>
            </wp:positionV>
            <wp:extent cx="7538400" cy="10659600"/>
            <wp:effectExtent l="0" t="0" r="5715" b="8890"/>
            <wp:wrapNone/>
            <wp:docPr id="4" name="Рисунок 4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-350520</wp:posOffset>
            </wp:positionV>
            <wp:extent cx="7538400" cy="10659600"/>
            <wp:effectExtent l="0" t="0" r="5715" b="8890"/>
            <wp:wrapNone/>
            <wp:docPr id="5" name="Рисунок 5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-340995</wp:posOffset>
            </wp:positionV>
            <wp:extent cx="7538400" cy="10659600"/>
            <wp:effectExtent l="0" t="0" r="5715" b="8890"/>
            <wp:wrapNone/>
            <wp:docPr id="6" name="Рисунок 6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-360045</wp:posOffset>
            </wp:positionV>
            <wp:extent cx="7538400" cy="10659600"/>
            <wp:effectExtent l="0" t="0" r="5715" b="8890"/>
            <wp:wrapNone/>
            <wp:docPr id="7" name="Рисунок 7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  <w:sectPr w:rsidR="00E663EA" w:rsidSect="00520AF8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-672465</wp:posOffset>
            </wp:positionV>
            <wp:extent cx="10724400" cy="7581600"/>
            <wp:effectExtent l="0" t="0" r="1270" b="635"/>
            <wp:wrapNone/>
            <wp:docPr id="8" name="Рисунок 8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4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  <w:sectPr w:rsidR="00E663EA" w:rsidSect="00E663EA">
          <w:type w:val="continuous"/>
          <w:pgSz w:w="16840" w:h="11907" w:orient="landscape" w:code="9"/>
          <w:pgMar w:top="1134" w:right="567" w:bottom="567" w:left="567" w:header="709" w:footer="709" w:gutter="0"/>
          <w:cols w:space="708"/>
          <w:docGrid w:linePitch="360"/>
        </w:sectPr>
      </w:pP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-350520</wp:posOffset>
            </wp:positionV>
            <wp:extent cx="7538400" cy="10659600"/>
            <wp:effectExtent l="0" t="0" r="5715" b="8890"/>
            <wp:wrapNone/>
            <wp:docPr id="10" name="Рисунок 10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-340995</wp:posOffset>
            </wp:positionV>
            <wp:extent cx="7538400" cy="10659600"/>
            <wp:effectExtent l="0" t="0" r="5715" b="8890"/>
            <wp:wrapNone/>
            <wp:docPr id="11" name="Рисунок 11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  <w:sectPr w:rsidR="00E663EA" w:rsidSect="00E663EA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-672465</wp:posOffset>
            </wp:positionV>
            <wp:extent cx="10724400" cy="7581600"/>
            <wp:effectExtent l="0" t="0" r="1270" b="635"/>
            <wp:wrapNone/>
            <wp:docPr id="12" name="Рисунок 12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4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BD3ACB">
      <w:pPr>
        <w:spacing w:after="200" w:line="276" w:lineRule="auto"/>
        <w:rPr>
          <w:kern w:val="0"/>
          <w:sz w:val="28"/>
          <w:szCs w:val="28"/>
        </w:rPr>
      </w:pPr>
      <w:r w:rsidRPr="00BD3ACB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-681990</wp:posOffset>
            </wp:positionV>
            <wp:extent cx="10724400" cy="7581600"/>
            <wp:effectExtent l="0" t="0" r="1270" b="635"/>
            <wp:wrapNone/>
            <wp:docPr id="13" name="Рисунок 13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4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3EA">
        <w:rPr>
          <w:kern w:val="0"/>
          <w:sz w:val="28"/>
          <w:szCs w:val="28"/>
        </w:rPr>
        <w:br w:type="page"/>
      </w:r>
    </w:p>
    <w:p w:rsidR="00E663EA" w:rsidRDefault="00BD3ACB">
      <w:pPr>
        <w:spacing w:after="200" w:line="276" w:lineRule="auto"/>
        <w:rPr>
          <w:kern w:val="0"/>
          <w:sz w:val="28"/>
          <w:szCs w:val="28"/>
        </w:rPr>
      </w:pPr>
      <w:r w:rsidRPr="00BD3ACB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-729615</wp:posOffset>
            </wp:positionV>
            <wp:extent cx="10724400" cy="7581600"/>
            <wp:effectExtent l="0" t="0" r="1270" b="635"/>
            <wp:wrapNone/>
            <wp:docPr id="14" name="Рисунок 14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4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3EA">
        <w:rPr>
          <w:kern w:val="0"/>
          <w:sz w:val="28"/>
          <w:szCs w:val="28"/>
        </w:rPr>
        <w:br w:type="page"/>
      </w:r>
    </w:p>
    <w:p w:rsidR="00E663EA" w:rsidRDefault="0004567D">
      <w:pPr>
        <w:spacing w:after="200" w:line="276" w:lineRule="auto"/>
        <w:rPr>
          <w:kern w:val="0"/>
          <w:sz w:val="28"/>
          <w:szCs w:val="28"/>
        </w:rPr>
      </w:pPr>
      <w:r w:rsidRPr="0004567D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-672465</wp:posOffset>
            </wp:positionV>
            <wp:extent cx="10724400" cy="7581600"/>
            <wp:effectExtent l="0" t="0" r="1270" b="635"/>
            <wp:wrapNone/>
            <wp:docPr id="15" name="Рисунок 15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4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3EA"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  <w:sectPr w:rsidR="00E663EA" w:rsidSect="00E663EA">
          <w:pgSz w:w="16840" w:h="11907" w:orient="landscape" w:code="9"/>
          <w:pgMar w:top="1134" w:right="567" w:bottom="567" w:left="567" w:header="709" w:footer="709" w:gutter="0"/>
          <w:cols w:space="708"/>
          <w:docGrid w:linePitch="360"/>
        </w:sectPr>
      </w:pPr>
    </w:p>
    <w:p w:rsidR="003226A7" w:rsidRPr="00857659" w:rsidRDefault="00C36778" w:rsidP="003226A7">
      <w:pPr>
        <w:ind w:left="567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3226A7" w:rsidRPr="00857659">
        <w:rPr>
          <w:sz w:val="28"/>
          <w:szCs w:val="28"/>
        </w:rPr>
        <w:t xml:space="preserve"> 3</w:t>
      </w:r>
    </w:p>
    <w:p w:rsidR="00C36778" w:rsidRDefault="00C36778" w:rsidP="00C36778">
      <w:pPr>
        <w:ind w:left="5670"/>
        <w:rPr>
          <w:sz w:val="28"/>
          <w:szCs w:val="28"/>
        </w:rPr>
      </w:pPr>
      <w:r>
        <w:rPr>
          <w:sz w:val="28"/>
          <w:szCs w:val="28"/>
        </w:rPr>
        <w:t>к постановлению председателя Собрания депутатов – главы Песчанокопского района</w:t>
      </w:r>
    </w:p>
    <w:p w:rsidR="003226A7" w:rsidRPr="00857659" w:rsidRDefault="00B66113" w:rsidP="003226A7">
      <w:pPr>
        <w:tabs>
          <w:tab w:val="left" w:pos="2835"/>
        </w:tabs>
        <w:ind w:left="5670"/>
        <w:rPr>
          <w:sz w:val="28"/>
        </w:rPr>
      </w:pPr>
      <w:r w:rsidRPr="00857659">
        <w:rPr>
          <w:sz w:val="28"/>
        </w:rPr>
        <w:t xml:space="preserve">от </w:t>
      </w:r>
      <w:r>
        <w:rPr>
          <w:kern w:val="0"/>
          <w:sz w:val="28"/>
          <w:szCs w:val="28"/>
        </w:rPr>
        <w:t>22.11.</w:t>
      </w:r>
      <w:r w:rsidRPr="00857659">
        <w:rPr>
          <w:kern w:val="0"/>
          <w:sz w:val="28"/>
          <w:szCs w:val="28"/>
        </w:rPr>
        <w:t>20</w:t>
      </w:r>
      <w:r>
        <w:rPr>
          <w:kern w:val="0"/>
          <w:sz w:val="28"/>
          <w:szCs w:val="28"/>
        </w:rPr>
        <w:t>21</w:t>
      </w:r>
      <w:r w:rsidRPr="00857659">
        <w:rPr>
          <w:kern w:val="0"/>
          <w:sz w:val="28"/>
          <w:szCs w:val="28"/>
        </w:rPr>
        <w:t xml:space="preserve"> г. № </w:t>
      </w:r>
      <w:r>
        <w:rPr>
          <w:kern w:val="0"/>
          <w:sz w:val="28"/>
          <w:szCs w:val="28"/>
        </w:rPr>
        <w:t>4</w:t>
      </w:r>
    </w:p>
    <w:p w:rsidR="003226A7" w:rsidRDefault="003226A7" w:rsidP="008E6261">
      <w:pPr>
        <w:tabs>
          <w:tab w:val="right" w:pos="10205"/>
        </w:tabs>
        <w:jc w:val="both"/>
        <w:rPr>
          <w:kern w:val="0"/>
          <w:sz w:val="28"/>
          <w:szCs w:val="28"/>
        </w:rPr>
      </w:pPr>
    </w:p>
    <w:p w:rsidR="00F83A14" w:rsidRPr="00857659" w:rsidRDefault="00F83A14" w:rsidP="008E6261">
      <w:pPr>
        <w:tabs>
          <w:tab w:val="right" w:pos="10205"/>
        </w:tabs>
        <w:jc w:val="both"/>
        <w:rPr>
          <w:kern w:val="0"/>
          <w:sz w:val="28"/>
          <w:szCs w:val="28"/>
        </w:rPr>
      </w:pPr>
    </w:p>
    <w:p w:rsidR="00DD1D86" w:rsidRPr="00F97A88" w:rsidRDefault="00DD1D86" w:rsidP="00DD1D86">
      <w:pPr>
        <w:ind w:firstLine="709"/>
        <w:jc w:val="center"/>
        <w:rPr>
          <w:b/>
          <w:kern w:val="0"/>
          <w:sz w:val="28"/>
          <w:szCs w:val="28"/>
        </w:rPr>
      </w:pPr>
      <w:r w:rsidRPr="00F97A88">
        <w:rPr>
          <w:b/>
          <w:kern w:val="0"/>
          <w:sz w:val="28"/>
          <w:szCs w:val="28"/>
        </w:rPr>
        <w:t>Оповещение о проведении публичных слушаний</w:t>
      </w:r>
    </w:p>
    <w:p w:rsidR="00F97A88" w:rsidRPr="00856F90" w:rsidRDefault="00F97A88" w:rsidP="00DD1D86">
      <w:pPr>
        <w:ind w:firstLine="709"/>
        <w:jc w:val="center"/>
        <w:rPr>
          <w:b/>
          <w:kern w:val="0"/>
          <w:sz w:val="28"/>
          <w:szCs w:val="28"/>
        </w:rPr>
      </w:pPr>
      <w:r w:rsidRPr="00F97A88">
        <w:rPr>
          <w:b/>
          <w:sz w:val="28"/>
          <w:szCs w:val="28"/>
        </w:rPr>
        <w:t xml:space="preserve">по проекту </w:t>
      </w:r>
      <w:r w:rsidR="00856F90" w:rsidRPr="00856F90">
        <w:rPr>
          <w:b/>
          <w:sz w:val="28"/>
          <w:szCs w:val="28"/>
        </w:rPr>
        <w:t xml:space="preserve">межевания </w:t>
      </w:r>
      <w:proofErr w:type="gramStart"/>
      <w:r w:rsidR="00856F90" w:rsidRPr="00856F90">
        <w:rPr>
          <w:b/>
          <w:sz w:val="28"/>
          <w:szCs w:val="28"/>
        </w:rPr>
        <w:t>территории</w:t>
      </w:r>
      <w:proofErr w:type="gramEnd"/>
      <w:r w:rsidR="00856F90" w:rsidRPr="00856F90">
        <w:rPr>
          <w:b/>
          <w:sz w:val="28"/>
          <w:szCs w:val="28"/>
        </w:rPr>
        <w:t xml:space="preserve"> расположенной по адресу: ул.</w:t>
      </w:r>
      <w:r w:rsidR="006E6168">
        <w:rPr>
          <w:b/>
          <w:sz w:val="28"/>
          <w:szCs w:val="28"/>
        </w:rPr>
        <w:t xml:space="preserve"> </w:t>
      </w:r>
      <w:r w:rsidR="00856F90" w:rsidRPr="00856F90">
        <w:rPr>
          <w:b/>
          <w:sz w:val="28"/>
          <w:szCs w:val="28"/>
        </w:rPr>
        <w:t>ЖД дома, №30, в границах ул.</w:t>
      </w:r>
      <w:r w:rsidR="006E6168">
        <w:rPr>
          <w:b/>
          <w:sz w:val="28"/>
          <w:szCs w:val="28"/>
        </w:rPr>
        <w:t xml:space="preserve"> </w:t>
      </w:r>
      <w:r w:rsidR="00856F90" w:rsidRPr="00856F90">
        <w:rPr>
          <w:b/>
          <w:sz w:val="28"/>
          <w:szCs w:val="28"/>
        </w:rPr>
        <w:t>Орджоникидзе и ул.</w:t>
      </w:r>
      <w:r w:rsidR="006E6168">
        <w:rPr>
          <w:b/>
          <w:sz w:val="28"/>
          <w:szCs w:val="28"/>
        </w:rPr>
        <w:t xml:space="preserve"> </w:t>
      </w:r>
      <w:r w:rsidR="00856F90" w:rsidRPr="00856F90">
        <w:rPr>
          <w:b/>
          <w:sz w:val="28"/>
          <w:szCs w:val="28"/>
        </w:rPr>
        <w:t>ЖД дома с.</w:t>
      </w:r>
      <w:r w:rsidR="006E6168">
        <w:rPr>
          <w:b/>
          <w:sz w:val="28"/>
          <w:szCs w:val="28"/>
        </w:rPr>
        <w:t xml:space="preserve"> </w:t>
      </w:r>
      <w:r w:rsidR="00856F90" w:rsidRPr="00856F90">
        <w:rPr>
          <w:b/>
          <w:sz w:val="28"/>
          <w:szCs w:val="28"/>
        </w:rPr>
        <w:t>Песчанокопского, Песчанокопского района Ростовской области (кадастровый квартал 61:30:0010117)</w:t>
      </w:r>
    </w:p>
    <w:p w:rsidR="00DD1D86" w:rsidRPr="00857659" w:rsidRDefault="00DD1D86" w:rsidP="00DD1D86">
      <w:pPr>
        <w:ind w:firstLine="709"/>
        <w:jc w:val="both"/>
        <w:rPr>
          <w:kern w:val="0"/>
          <w:sz w:val="28"/>
          <w:szCs w:val="28"/>
        </w:rPr>
      </w:pPr>
    </w:p>
    <w:p w:rsidR="00DD1D86" w:rsidRDefault="00DD1D86" w:rsidP="00DD1D86">
      <w:pPr>
        <w:ind w:firstLine="709"/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Положением о публичных слушаниях, общественных обсуждениях на территории муниципального образования «Песчанокопский район», утвержденным решением Собрания депутатов Песчанокопского района от 25.06.2018 №244, проводятся публичные</w:t>
      </w:r>
      <w:r w:rsidR="00D240DE">
        <w:rPr>
          <w:kern w:val="0"/>
          <w:sz w:val="28"/>
          <w:szCs w:val="28"/>
        </w:rPr>
        <w:t xml:space="preserve"> слушания</w:t>
      </w:r>
      <w:r w:rsidRPr="00857659">
        <w:rPr>
          <w:kern w:val="0"/>
          <w:sz w:val="28"/>
          <w:szCs w:val="28"/>
        </w:rPr>
        <w:t xml:space="preserve"> по </w:t>
      </w:r>
      <w:r w:rsidR="00856F90">
        <w:rPr>
          <w:sz w:val="28"/>
          <w:szCs w:val="28"/>
        </w:rPr>
        <w:t>проекту</w:t>
      </w:r>
      <w:r w:rsidR="00856F90" w:rsidRPr="00857659">
        <w:rPr>
          <w:sz w:val="28"/>
          <w:szCs w:val="28"/>
        </w:rPr>
        <w:t xml:space="preserve"> </w:t>
      </w:r>
      <w:r w:rsidR="00856F90" w:rsidRPr="005B3702">
        <w:rPr>
          <w:sz w:val="28"/>
          <w:szCs w:val="28"/>
        </w:rPr>
        <w:t>межевания территории</w:t>
      </w:r>
      <w:r w:rsidR="00856F90">
        <w:rPr>
          <w:sz w:val="28"/>
          <w:szCs w:val="28"/>
        </w:rPr>
        <w:t xml:space="preserve"> расположенной по адресу: ул.</w:t>
      </w:r>
      <w:r w:rsidR="006E6168">
        <w:rPr>
          <w:sz w:val="28"/>
          <w:szCs w:val="28"/>
        </w:rPr>
        <w:t xml:space="preserve"> </w:t>
      </w:r>
      <w:r w:rsidR="00856F90">
        <w:rPr>
          <w:sz w:val="28"/>
          <w:szCs w:val="28"/>
        </w:rPr>
        <w:t>ЖД дома, №30, в границах ул.</w:t>
      </w:r>
      <w:r w:rsidR="006E6168">
        <w:rPr>
          <w:sz w:val="28"/>
          <w:szCs w:val="28"/>
        </w:rPr>
        <w:t xml:space="preserve"> </w:t>
      </w:r>
      <w:r w:rsidR="00856F90">
        <w:rPr>
          <w:sz w:val="28"/>
          <w:szCs w:val="28"/>
        </w:rPr>
        <w:t>Орджоникидзе и ул.</w:t>
      </w:r>
      <w:r w:rsidR="006E6168">
        <w:rPr>
          <w:sz w:val="28"/>
          <w:szCs w:val="28"/>
        </w:rPr>
        <w:t xml:space="preserve"> </w:t>
      </w:r>
      <w:r w:rsidR="00856F90">
        <w:rPr>
          <w:sz w:val="28"/>
          <w:szCs w:val="28"/>
        </w:rPr>
        <w:t>ЖД дома с.</w:t>
      </w:r>
      <w:r w:rsidR="006E6168">
        <w:rPr>
          <w:sz w:val="28"/>
          <w:szCs w:val="28"/>
        </w:rPr>
        <w:t xml:space="preserve"> </w:t>
      </w:r>
      <w:r w:rsidR="00856F90">
        <w:rPr>
          <w:sz w:val="28"/>
          <w:szCs w:val="28"/>
        </w:rPr>
        <w:t>Песчанокопского, Песчанокопского района Ростовской области (кадастровый квартал 61:30:0010117)</w:t>
      </w:r>
      <w:r w:rsidRPr="00857659">
        <w:rPr>
          <w:kern w:val="0"/>
          <w:sz w:val="28"/>
          <w:szCs w:val="28"/>
        </w:rPr>
        <w:t>.</w:t>
      </w:r>
    </w:p>
    <w:p w:rsidR="00DD3690" w:rsidRPr="00857659" w:rsidRDefault="00DD3690" w:rsidP="00DD1D86">
      <w:pPr>
        <w:ind w:firstLine="709"/>
        <w:jc w:val="both"/>
        <w:rPr>
          <w:kern w:val="0"/>
          <w:sz w:val="28"/>
          <w:szCs w:val="28"/>
        </w:rPr>
      </w:pPr>
    </w:p>
    <w:p w:rsidR="00086A15" w:rsidRDefault="00DD1D86" w:rsidP="00086A15">
      <w:pPr>
        <w:ind w:firstLine="709"/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Информационные материалы к проекту:</w:t>
      </w:r>
    </w:p>
    <w:p w:rsidR="00DD1D86" w:rsidRDefault="00F673BB" w:rsidP="00086A15">
      <w:pPr>
        <w:ind w:firstLine="709"/>
        <w:jc w:val="both"/>
        <w:rPr>
          <w:bCs/>
          <w:kern w:val="0"/>
          <w:sz w:val="28"/>
          <w:szCs w:val="28"/>
        </w:rPr>
      </w:pPr>
      <w:r w:rsidRPr="00857659">
        <w:rPr>
          <w:bCs/>
          <w:kern w:val="0"/>
          <w:sz w:val="28"/>
          <w:szCs w:val="28"/>
        </w:rPr>
        <w:t>П</w:t>
      </w:r>
      <w:r w:rsidR="00DD1D86" w:rsidRPr="00857659">
        <w:rPr>
          <w:bCs/>
          <w:kern w:val="0"/>
          <w:sz w:val="28"/>
          <w:szCs w:val="28"/>
        </w:rPr>
        <w:t xml:space="preserve">роект </w:t>
      </w:r>
      <w:r w:rsidR="00086A15" w:rsidRPr="005B3702">
        <w:rPr>
          <w:sz w:val="28"/>
          <w:szCs w:val="28"/>
        </w:rPr>
        <w:t xml:space="preserve">межевания </w:t>
      </w:r>
      <w:proofErr w:type="gramStart"/>
      <w:r w:rsidR="00086A15" w:rsidRPr="005B3702">
        <w:rPr>
          <w:sz w:val="28"/>
          <w:szCs w:val="28"/>
        </w:rPr>
        <w:t>территории</w:t>
      </w:r>
      <w:proofErr w:type="gramEnd"/>
      <w:r w:rsidR="00086A15">
        <w:rPr>
          <w:sz w:val="28"/>
          <w:szCs w:val="28"/>
        </w:rPr>
        <w:t xml:space="preserve"> расположенной по адресу: ул. ЖД дома, №30, в границах ул. Орджоникидзе и ул. ЖД дома с. Песчанокопского, Песчанокопского района Ростовской области (кадастровый квартал 61:30:0010117).</w:t>
      </w:r>
    </w:p>
    <w:p w:rsidR="00086A15" w:rsidRPr="00086A15" w:rsidRDefault="00086A15" w:rsidP="00086A15">
      <w:pPr>
        <w:ind w:firstLine="709"/>
        <w:jc w:val="both"/>
        <w:rPr>
          <w:kern w:val="0"/>
          <w:sz w:val="28"/>
          <w:szCs w:val="28"/>
        </w:rPr>
      </w:pPr>
    </w:p>
    <w:p w:rsidR="00DD1D86" w:rsidRPr="00857659" w:rsidRDefault="00DD1D86" w:rsidP="00DD1D86">
      <w:pPr>
        <w:ind w:firstLine="709"/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Организатор публичных слушаний:</w:t>
      </w:r>
    </w:p>
    <w:p w:rsidR="00DD1D86" w:rsidRPr="00857659" w:rsidRDefault="00DD1D86" w:rsidP="00DD1D86">
      <w:pPr>
        <w:tabs>
          <w:tab w:val="left" w:pos="2835"/>
        </w:tabs>
        <w:ind w:firstLine="709"/>
        <w:jc w:val="both"/>
        <w:rPr>
          <w:kern w:val="0"/>
          <w:sz w:val="28"/>
        </w:rPr>
      </w:pPr>
      <w:r w:rsidRPr="00857659">
        <w:rPr>
          <w:kern w:val="0"/>
          <w:sz w:val="28"/>
          <w:szCs w:val="28"/>
        </w:rPr>
        <w:t xml:space="preserve">Комиссия </w:t>
      </w:r>
      <w:r w:rsidR="00D226C8" w:rsidRPr="00857659">
        <w:rPr>
          <w:sz w:val="28"/>
          <w:szCs w:val="28"/>
        </w:rPr>
        <w:t xml:space="preserve">по проведению публичных слушаний </w:t>
      </w:r>
      <w:r w:rsidR="00D226C8">
        <w:rPr>
          <w:sz w:val="28"/>
          <w:szCs w:val="28"/>
        </w:rPr>
        <w:t>по проекту</w:t>
      </w:r>
      <w:r w:rsidR="00D226C8" w:rsidRPr="00857659">
        <w:rPr>
          <w:sz w:val="28"/>
          <w:szCs w:val="28"/>
        </w:rPr>
        <w:t xml:space="preserve"> </w:t>
      </w:r>
      <w:r w:rsidR="00D226C8" w:rsidRPr="005B3702">
        <w:rPr>
          <w:sz w:val="28"/>
          <w:szCs w:val="28"/>
        </w:rPr>
        <w:t xml:space="preserve">межевания </w:t>
      </w:r>
      <w:proofErr w:type="gramStart"/>
      <w:r w:rsidR="00D226C8" w:rsidRPr="005B3702">
        <w:rPr>
          <w:sz w:val="28"/>
          <w:szCs w:val="28"/>
        </w:rPr>
        <w:t>территории</w:t>
      </w:r>
      <w:proofErr w:type="gramEnd"/>
      <w:r w:rsidR="00D226C8">
        <w:rPr>
          <w:sz w:val="28"/>
          <w:szCs w:val="28"/>
        </w:rPr>
        <w:t xml:space="preserve"> расположенной по адресу: ул. ЖД дома, №30, в границах ул. Орджоникидзе и ул. ЖД дома с. Песчанокопского, Песчанокопского района Ростовской области (кадастровый квартал 61:30:0010117)</w:t>
      </w:r>
      <w:r w:rsidRPr="00857659">
        <w:rPr>
          <w:kern w:val="0"/>
          <w:sz w:val="28"/>
          <w:szCs w:val="28"/>
        </w:rPr>
        <w:t>.</w:t>
      </w:r>
    </w:p>
    <w:p w:rsidR="00DD1D86" w:rsidRPr="00857659" w:rsidRDefault="00DD1D86" w:rsidP="00DD1D86">
      <w:pPr>
        <w:ind w:firstLine="709"/>
        <w:jc w:val="both"/>
        <w:rPr>
          <w:kern w:val="0"/>
          <w:sz w:val="28"/>
        </w:rPr>
      </w:pPr>
      <w:r w:rsidRPr="00857659">
        <w:rPr>
          <w:kern w:val="0"/>
          <w:sz w:val="28"/>
        </w:rPr>
        <w:t xml:space="preserve">Адрес и телефон: </w:t>
      </w:r>
      <w:r w:rsidR="0081496B" w:rsidRPr="00857659">
        <w:rPr>
          <w:kern w:val="0"/>
          <w:sz w:val="28"/>
          <w:szCs w:val="28"/>
        </w:rPr>
        <w:t>Ростовская область, Песчанокопский район, с. Песчанокопское, ул. Суворова, 4</w:t>
      </w:r>
      <w:r w:rsidRPr="00857659">
        <w:rPr>
          <w:kern w:val="0"/>
          <w:sz w:val="28"/>
        </w:rPr>
        <w:t xml:space="preserve">, телефон </w:t>
      </w:r>
      <w:r w:rsidR="00856F90">
        <w:rPr>
          <w:kern w:val="0"/>
          <w:sz w:val="28"/>
        </w:rPr>
        <w:t>8</w:t>
      </w:r>
      <w:r w:rsidR="0081496B" w:rsidRPr="00857659">
        <w:rPr>
          <w:kern w:val="0"/>
          <w:sz w:val="28"/>
        </w:rPr>
        <w:t xml:space="preserve"> </w:t>
      </w:r>
      <w:r w:rsidRPr="00857659">
        <w:rPr>
          <w:kern w:val="0"/>
          <w:sz w:val="28"/>
        </w:rPr>
        <w:t>(863</w:t>
      </w:r>
      <w:r w:rsidR="0081496B" w:rsidRPr="00857659">
        <w:rPr>
          <w:kern w:val="0"/>
          <w:sz w:val="28"/>
        </w:rPr>
        <w:t>-</w:t>
      </w:r>
      <w:r w:rsidRPr="00857659">
        <w:rPr>
          <w:kern w:val="0"/>
          <w:sz w:val="28"/>
        </w:rPr>
        <w:t>73) 2-0</w:t>
      </w:r>
      <w:r w:rsidR="00DB35B2">
        <w:rPr>
          <w:kern w:val="0"/>
          <w:sz w:val="28"/>
        </w:rPr>
        <w:t>0</w:t>
      </w:r>
      <w:r w:rsidRPr="00857659">
        <w:rPr>
          <w:kern w:val="0"/>
          <w:sz w:val="28"/>
        </w:rPr>
        <w:t>-</w:t>
      </w:r>
      <w:r w:rsidR="00DB35B2">
        <w:rPr>
          <w:kern w:val="0"/>
          <w:sz w:val="28"/>
        </w:rPr>
        <w:t>14</w:t>
      </w:r>
      <w:r w:rsidRPr="00857659">
        <w:rPr>
          <w:kern w:val="0"/>
          <w:sz w:val="28"/>
        </w:rPr>
        <w:t>.</w:t>
      </w:r>
    </w:p>
    <w:p w:rsidR="00DD1D86" w:rsidRPr="00857659" w:rsidRDefault="00DD1D86" w:rsidP="00DD1D86">
      <w:pPr>
        <w:ind w:firstLine="709"/>
        <w:jc w:val="both"/>
        <w:rPr>
          <w:kern w:val="0"/>
          <w:sz w:val="28"/>
        </w:rPr>
      </w:pPr>
      <w:r w:rsidRPr="00857659">
        <w:rPr>
          <w:kern w:val="0"/>
          <w:sz w:val="28"/>
        </w:rPr>
        <w:t xml:space="preserve">Представитель организатора публичных слушаний </w:t>
      </w:r>
      <w:r w:rsidR="0081496B" w:rsidRPr="00857659">
        <w:rPr>
          <w:kern w:val="0"/>
          <w:sz w:val="28"/>
        </w:rPr>
        <w:t>–</w:t>
      </w:r>
      <w:r w:rsidRPr="00857659">
        <w:rPr>
          <w:kern w:val="0"/>
          <w:sz w:val="28"/>
        </w:rPr>
        <w:t xml:space="preserve"> Митина Елена Викторовна – начальник сектора по вопросам архитектуры и градостроительства – главный архитектор Администрации Песчанокопского района.</w:t>
      </w:r>
    </w:p>
    <w:p w:rsidR="00B87A0F" w:rsidRDefault="00B87A0F" w:rsidP="0081496B">
      <w:pPr>
        <w:ind w:firstLine="709"/>
        <w:jc w:val="both"/>
        <w:rPr>
          <w:kern w:val="0"/>
          <w:sz w:val="28"/>
          <w:szCs w:val="32"/>
        </w:rPr>
      </w:pPr>
    </w:p>
    <w:p w:rsidR="00DD1D86" w:rsidRPr="00857659" w:rsidRDefault="00DD1D86" w:rsidP="0081496B">
      <w:pPr>
        <w:ind w:firstLine="709"/>
        <w:jc w:val="both"/>
        <w:rPr>
          <w:kern w:val="0"/>
          <w:sz w:val="28"/>
          <w:szCs w:val="32"/>
        </w:rPr>
      </w:pPr>
      <w:r w:rsidRPr="00F83A14">
        <w:rPr>
          <w:kern w:val="0"/>
          <w:sz w:val="28"/>
          <w:szCs w:val="32"/>
        </w:rPr>
        <w:t>Дата</w:t>
      </w:r>
      <w:r w:rsidR="00F673BB" w:rsidRPr="00F83A14">
        <w:rPr>
          <w:kern w:val="0"/>
          <w:sz w:val="28"/>
          <w:szCs w:val="32"/>
        </w:rPr>
        <w:t xml:space="preserve"> и адрес</w:t>
      </w:r>
      <w:r w:rsidRPr="00F83A14">
        <w:rPr>
          <w:kern w:val="0"/>
          <w:sz w:val="28"/>
          <w:szCs w:val="32"/>
        </w:rPr>
        <w:t xml:space="preserve"> проведения публичных слушаний:</w:t>
      </w:r>
      <w:r w:rsidR="0081496B" w:rsidRPr="00F83A14">
        <w:rPr>
          <w:kern w:val="0"/>
          <w:sz w:val="28"/>
          <w:szCs w:val="32"/>
        </w:rPr>
        <w:t xml:space="preserve"> </w:t>
      </w:r>
      <w:r w:rsidR="00F83A14" w:rsidRPr="00F83A14">
        <w:rPr>
          <w:kern w:val="0"/>
          <w:sz w:val="28"/>
          <w:szCs w:val="32"/>
        </w:rPr>
        <w:t>30</w:t>
      </w:r>
      <w:r w:rsidR="005B5180" w:rsidRPr="00F83A14">
        <w:rPr>
          <w:kern w:val="0"/>
          <w:sz w:val="28"/>
          <w:szCs w:val="32"/>
        </w:rPr>
        <w:t>.</w:t>
      </w:r>
      <w:r w:rsidR="006E6168" w:rsidRPr="00F83A14">
        <w:rPr>
          <w:kern w:val="0"/>
          <w:sz w:val="28"/>
          <w:szCs w:val="32"/>
        </w:rPr>
        <w:t>11</w:t>
      </w:r>
      <w:r w:rsidR="005B5180" w:rsidRPr="00F83A14">
        <w:rPr>
          <w:kern w:val="0"/>
          <w:sz w:val="28"/>
          <w:szCs w:val="32"/>
        </w:rPr>
        <w:t>.2021</w:t>
      </w:r>
      <w:r w:rsidR="007927BA" w:rsidRPr="00F83A14">
        <w:rPr>
          <w:kern w:val="0"/>
          <w:sz w:val="28"/>
          <w:szCs w:val="28"/>
        </w:rPr>
        <w:t xml:space="preserve"> </w:t>
      </w:r>
      <w:r w:rsidRPr="00F83A14">
        <w:rPr>
          <w:kern w:val="0"/>
          <w:sz w:val="28"/>
          <w:szCs w:val="32"/>
        </w:rPr>
        <w:t xml:space="preserve">года в </w:t>
      </w:r>
      <w:r w:rsidR="00323DAF" w:rsidRPr="00F83A14">
        <w:rPr>
          <w:kern w:val="0"/>
          <w:sz w:val="28"/>
          <w:szCs w:val="32"/>
        </w:rPr>
        <w:t>17</w:t>
      </w:r>
      <w:r w:rsidR="0081496B" w:rsidRPr="00F83A14">
        <w:rPr>
          <w:kern w:val="0"/>
          <w:sz w:val="28"/>
          <w:szCs w:val="32"/>
        </w:rPr>
        <w:t>:</w:t>
      </w:r>
      <w:r w:rsidRPr="00F83A14">
        <w:rPr>
          <w:kern w:val="0"/>
          <w:sz w:val="28"/>
          <w:szCs w:val="32"/>
        </w:rPr>
        <w:t xml:space="preserve">00 часов </w:t>
      </w:r>
      <w:r w:rsidR="0032505C">
        <w:rPr>
          <w:sz w:val="28"/>
          <w:szCs w:val="28"/>
        </w:rPr>
        <w:t>придомовая территория жилого дома</w:t>
      </w:r>
      <w:r w:rsidR="0032505C" w:rsidRPr="005255D5">
        <w:rPr>
          <w:sz w:val="28"/>
          <w:szCs w:val="28"/>
        </w:rPr>
        <w:t xml:space="preserve"> по адресу: Ростовская область, Песчанокопский район, </w:t>
      </w:r>
      <w:r w:rsidR="0032505C" w:rsidRPr="00C80CAA">
        <w:rPr>
          <w:sz w:val="28"/>
          <w:szCs w:val="28"/>
        </w:rPr>
        <w:t>с</w:t>
      </w:r>
      <w:r w:rsidR="0032505C" w:rsidRPr="00715099">
        <w:rPr>
          <w:kern w:val="0"/>
          <w:sz w:val="28"/>
          <w:szCs w:val="28"/>
        </w:rPr>
        <w:t>. </w:t>
      </w:r>
      <w:r w:rsidR="0032505C" w:rsidRPr="00C80CAA">
        <w:rPr>
          <w:sz w:val="28"/>
          <w:szCs w:val="28"/>
        </w:rPr>
        <w:t>Песчанокопское, ул</w:t>
      </w:r>
      <w:r w:rsidR="0032505C" w:rsidRPr="00715099">
        <w:rPr>
          <w:kern w:val="0"/>
          <w:sz w:val="28"/>
          <w:szCs w:val="28"/>
        </w:rPr>
        <w:t>. </w:t>
      </w:r>
      <w:r w:rsidR="0032505C" w:rsidRPr="00C80CAA">
        <w:rPr>
          <w:sz w:val="28"/>
          <w:szCs w:val="28"/>
        </w:rPr>
        <w:t>ЖД</w:t>
      </w:r>
      <w:r w:rsidR="0032505C" w:rsidRPr="00715099">
        <w:rPr>
          <w:kern w:val="0"/>
          <w:sz w:val="28"/>
          <w:szCs w:val="28"/>
        </w:rPr>
        <w:t> </w:t>
      </w:r>
      <w:r w:rsidR="0032505C" w:rsidRPr="00C80CAA">
        <w:rPr>
          <w:sz w:val="28"/>
          <w:szCs w:val="28"/>
        </w:rPr>
        <w:t>дома, 30</w:t>
      </w:r>
      <w:r w:rsidRPr="00857659">
        <w:rPr>
          <w:kern w:val="0"/>
          <w:sz w:val="28"/>
          <w:szCs w:val="32"/>
        </w:rPr>
        <w:t>.</w:t>
      </w:r>
    </w:p>
    <w:p w:rsidR="00B87A0F" w:rsidRDefault="00B87A0F" w:rsidP="00DD1D86">
      <w:pPr>
        <w:ind w:firstLine="709"/>
        <w:jc w:val="both"/>
        <w:rPr>
          <w:kern w:val="0"/>
          <w:sz w:val="28"/>
        </w:rPr>
      </w:pPr>
    </w:p>
    <w:p w:rsidR="00E15B84" w:rsidRDefault="00E15B84">
      <w:pPr>
        <w:spacing w:after="200" w:line="276" w:lineRule="auto"/>
        <w:rPr>
          <w:kern w:val="0"/>
          <w:sz w:val="28"/>
        </w:rPr>
      </w:pPr>
      <w:r>
        <w:rPr>
          <w:kern w:val="0"/>
          <w:sz w:val="28"/>
        </w:rPr>
        <w:br w:type="page"/>
      </w:r>
    </w:p>
    <w:p w:rsidR="00E15B84" w:rsidRPr="00857659" w:rsidRDefault="00E15B84" w:rsidP="00E15B84">
      <w:pPr>
        <w:ind w:firstLine="709"/>
        <w:jc w:val="both"/>
        <w:rPr>
          <w:kern w:val="0"/>
          <w:sz w:val="28"/>
        </w:rPr>
      </w:pPr>
      <w:bookmarkStart w:id="0" w:name="_GoBack"/>
      <w:bookmarkEnd w:id="0"/>
      <w:r w:rsidRPr="00857659">
        <w:rPr>
          <w:kern w:val="0"/>
          <w:sz w:val="28"/>
        </w:rPr>
        <w:lastRenderedPageBreak/>
        <w:t>Размещение проекта:</w:t>
      </w:r>
    </w:p>
    <w:p w:rsidR="00E15B84" w:rsidRDefault="00E15B84" w:rsidP="00E15B84">
      <w:pPr>
        <w:ind w:firstLine="709"/>
        <w:jc w:val="both"/>
        <w:rPr>
          <w:kern w:val="0"/>
          <w:sz w:val="28"/>
        </w:rPr>
      </w:pPr>
      <w:r w:rsidRPr="00E052CD">
        <w:rPr>
          <w:kern w:val="0"/>
          <w:sz w:val="28"/>
        </w:rPr>
        <w:t>Официальный сайт: http://peschanrn.donland.ru/</w:t>
      </w:r>
      <w:r w:rsidRPr="00E052CD">
        <w:rPr>
          <w:rStyle w:val="a6"/>
          <w:color w:val="auto"/>
          <w:kern w:val="0"/>
          <w:sz w:val="28"/>
          <w:u w:val="none"/>
        </w:rPr>
        <w:t xml:space="preserve"> </w:t>
      </w:r>
      <w:r w:rsidRPr="00E052CD">
        <w:rPr>
          <w:kern w:val="0"/>
          <w:sz w:val="28"/>
        </w:rPr>
        <w:t xml:space="preserve">(раздел </w:t>
      </w:r>
      <w:r w:rsidRPr="00E052CD">
        <w:rPr>
          <w:sz w:val="28"/>
          <w:szCs w:val="28"/>
        </w:rPr>
        <w:t xml:space="preserve">«Архитектура и </w:t>
      </w:r>
      <w:r w:rsidRPr="00B22B57">
        <w:rPr>
          <w:sz w:val="28"/>
          <w:szCs w:val="28"/>
        </w:rPr>
        <w:t>градостроительство</w:t>
      </w:r>
      <w:r w:rsidRPr="00586A08">
        <w:rPr>
          <w:sz w:val="28"/>
          <w:szCs w:val="28"/>
        </w:rPr>
        <w:t>»</w:t>
      </w:r>
      <w:r w:rsidRPr="00857659">
        <w:rPr>
          <w:kern w:val="0"/>
          <w:sz w:val="28"/>
        </w:rPr>
        <w:t xml:space="preserve">, подраздел </w:t>
      </w:r>
      <w:r w:rsidRPr="00586A08">
        <w:rPr>
          <w:sz w:val="28"/>
          <w:szCs w:val="28"/>
        </w:rPr>
        <w:t>«</w:t>
      </w:r>
      <w:r w:rsidRPr="00B22B57">
        <w:rPr>
          <w:sz w:val="28"/>
          <w:szCs w:val="28"/>
        </w:rPr>
        <w:t>Публичные слушания в сфере архитектуры и градостроительства</w:t>
      </w:r>
      <w:r w:rsidRPr="00586A08">
        <w:rPr>
          <w:sz w:val="28"/>
          <w:szCs w:val="28"/>
        </w:rPr>
        <w:t>»</w:t>
      </w:r>
      <w:r w:rsidRPr="00857659">
        <w:rPr>
          <w:kern w:val="0"/>
          <w:sz w:val="28"/>
        </w:rPr>
        <w:t>)</w:t>
      </w:r>
    </w:p>
    <w:p w:rsidR="00E15B84" w:rsidRDefault="00E15B84" w:rsidP="00E15B84">
      <w:pPr>
        <w:ind w:firstLine="709"/>
        <w:jc w:val="both"/>
        <w:rPr>
          <w:kern w:val="0"/>
          <w:sz w:val="28"/>
          <w:szCs w:val="28"/>
        </w:rPr>
      </w:pPr>
    </w:p>
    <w:p w:rsidR="00C80CAA" w:rsidRDefault="00C80CAA" w:rsidP="00DD1D86">
      <w:pPr>
        <w:ind w:firstLine="709"/>
        <w:jc w:val="both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Информационный стенд:</w:t>
      </w:r>
    </w:p>
    <w:p w:rsidR="00DD1D86" w:rsidRPr="00C80CAA" w:rsidRDefault="00C80CAA" w:rsidP="00DD1D86">
      <w:pPr>
        <w:ind w:firstLine="709"/>
        <w:jc w:val="both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-</w:t>
      </w:r>
      <w:r>
        <w:rPr>
          <w:kern w:val="0"/>
          <w:sz w:val="28"/>
          <w:szCs w:val="28"/>
        </w:rPr>
        <w:tab/>
      </w:r>
      <w:r w:rsidR="0081496B" w:rsidRPr="00C80CAA">
        <w:rPr>
          <w:kern w:val="0"/>
          <w:sz w:val="28"/>
          <w:szCs w:val="28"/>
        </w:rPr>
        <w:t>Ростовская область, Песчанокопский район, с. Песчанокопское, ул. Суворова, 4</w:t>
      </w:r>
      <w:r w:rsidRPr="00C80CAA">
        <w:rPr>
          <w:kern w:val="0"/>
          <w:sz w:val="28"/>
          <w:szCs w:val="28"/>
        </w:rPr>
        <w:t>;</w:t>
      </w:r>
    </w:p>
    <w:p w:rsidR="00AB0F99" w:rsidRPr="00C80CAA" w:rsidRDefault="00C80CAA" w:rsidP="00AB0F99">
      <w:pPr>
        <w:ind w:firstLine="709"/>
        <w:jc w:val="both"/>
        <w:rPr>
          <w:kern w:val="0"/>
          <w:sz w:val="28"/>
          <w:szCs w:val="28"/>
        </w:rPr>
      </w:pPr>
      <w:r w:rsidRPr="00C80CAA">
        <w:rPr>
          <w:kern w:val="0"/>
          <w:sz w:val="28"/>
          <w:szCs w:val="28"/>
        </w:rPr>
        <w:t>-</w:t>
      </w:r>
      <w:r w:rsidRPr="00C80CAA">
        <w:rPr>
          <w:kern w:val="0"/>
          <w:sz w:val="28"/>
          <w:szCs w:val="28"/>
        </w:rPr>
        <w:tab/>
      </w:r>
      <w:r w:rsidRPr="00C80CAA">
        <w:rPr>
          <w:sz w:val="28"/>
          <w:szCs w:val="28"/>
        </w:rPr>
        <w:t xml:space="preserve">Ростовская область, Песчанокопский район, </w:t>
      </w:r>
      <w:r w:rsidR="00AB0F99" w:rsidRPr="00C80CAA">
        <w:rPr>
          <w:sz w:val="28"/>
          <w:szCs w:val="28"/>
        </w:rPr>
        <w:t>с</w:t>
      </w:r>
      <w:r w:rsidR="00AB0F99" w:rsidRPr="00715099">
        <w:rPr>
          <w:kern w:val="0"/>
          <w:sz w:val="28"/>
          <w:szCs w:val="28"/>
        </w:rPr>
        <w:t>. </w:t>
      </w:r>
      <w:r w:rsidR="00AB0F99" w:rsidRPr="00C80CAA">
        <w:rPr>
          <w:sz w:val="28"/>
          <w:szCs w:val="28"/>
        </w:rPr>
        <w:t>Песчанокопское, ул</w:t>
      </w:r>
      <w:r w:rsidR="00AB0F99" w:rsidRPr="00715099">
        <w:rPr>
          <w:kern w:val="0"/>
          <w:sz w:val="28"/>
          <w:szCs w:val="28"/>
        </w:rPr>
        <w:t>. </w:t>
      </w:r>
      <w:r w:rsidR="00AB0F99" w:rsidRPr="00C80CAA">
        <w:rPr>
          <w:sz w:val="28"/>
          <w:szCs w:val="28"/>
        </w:rPr>
        <w:t>ЖД</w:t>
      </w:r>
      <w:r w:rsidR="00AB0F99" w:rsidRPr="00715099">
        <w:rPr>
          <w:kern w:val="0"/>
          <w:sz w:val="28"/>
          <w:szCs w:val="28"/>
        </w:rPr>
        <w:t> </w:t>
      </w:r>
      <w:r w:rsidR="00AB0F99" w:rsidRPr="00C80CAA">
        <w:rPr>
          <w:sz w:val="28"/>
          <w:szCs w:val="28"/>
        </w:rPr>
        <w:t>дома, 30.</w:t>
      </w:r>
    </w:p>
    <w:p w:rsidR="00B87A0F" w:rsidRDefault="00B87A0F" w:rsidP="00DD1D86">
      <w:pPr>
        <w:ind w:firstLine="709"/>
        <w:jc w:val="both"/>
        <w:rPr>
          <w:kern w:val="0"/>
          <w:sz w:val="28"/>
          <w:szCs w:val="28"/>
        </w:rPr>
      </w:pPr>
    </w:p>
    <w:p w:rsidR="00DD1D86" w:rsidRPr="00857659" w:rsidRDefault="00DD1D86" w:rsidP="00DD1D86">
      <w:pPr>
        <w:ind w:firstLine="709"/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Экспозиция проекта:</w:t>
      </w:r>
    </w:p>
    <w:p w:rsidR="00DD1D86" w:rsidRPr="00F83A14" w:rsidRDefault="00DD1D86" w:rsidP="00DD1D86">
      <w:pPr>
        <w:ind w:firstLine="709"/>
        <w:jc w:val="both"/>
        <w:rPr>
          <w:kern w:val="0"/>
          <w:sz w:val="28"/>
          <w:szCs w:val="28"/>
        </w:rPr>
      </w:pPr>
      <w:r w:rsidRPr="00F83A14">
        <w:rPr>
          <w:kern w:val="0"/>
          <w:sz w:val="28"/>
          <w:szCs w:val="28"/>
        </w:rPr>
        <w:t xml:space="preserve">Период проведения экспозиции: с </w:t>
      </w:r>
      <w:r w:rsidR="00F83A14" w:rsidRPr="00F83A14">
        <w:rPr>
          <w:kern w:val="0"/>
          <w:sz w:val="28"/>
          <w:szCs w:val="28"/>
        </w:rPr>
        <w:t>2</w:t>
      </w:r>
      <w:r w:rsidR="00232CCF" w:rsidRPr="00F83A14">
        <w:rPr>
          <w:kern w:val="0"/>
          <w:sz w:val="28"/>
          <w:szCs w:val="28"/>
        </w:rPr>
        <w:t>2.11</w:t>
      </w:r>
      <w:r w:rsidRPr="00F83A14">
        <w:rPr>
          <w:kern w:val="0"/>
          <w:sz w:val="28"/>
          <w:szCs w:val="28"/>
        </w:rPr>
        <w:t>.20</w:t>
      </w:r>
      <w:r w:rsidR="00DB35B2" w:rsidRPr="00F83A14">
        <w:rPr>
          <w:kern w:val="0"/>
          <w:sz w:val="28"/>
          <w:szCs w:val="28"/>
        </w:rPr>
        <w:t>2</w:t>
      </w:r>
      <w:r w:rsidR="005B5180" w:rsidRPr="00F83A14">
        <w:rPr>
          <w:kern w:val="0"/>
          <w:sz w:val="28"/>
          <w:szCs w:val="28"/>
        </w:rPr>
        <w:t>1</w:t>
      </w:r>
      <w:r w:rsidRPr="00F83A14">
        <w:rPr>
          <w:kern w:val="0"/>
          <w:sz w:val="28"/>
          <w:szCs w:val="28"/>
        </w:rPr>
        <w:t xml:space="preserve"> г. по </w:t>
      </w:r>
      <w:r w:rsidR="005B5180" w:rsidRPr="00F83A14">
        <w:rPr>
          <w:kern w:val="0"/>
          <w:sz w:val="28"/>
          <w:szCs w:val="28"/>
        </w:rPr>
        <w:t>2</w:t>
      </w:r>
      <w:r w:rsidR="00F83A14" w:rsidRPr="00F83A14">
        <w:rPr>
          <w:kern w:val="0"/>
          <w:sz w:val="28"/>
          <w:szCs w:val="28"/>
        </w:rPr>
        <w:t>2</w:t>
      </w:r>
      <w:r w:rsidR="005B5180" w:rsidRPr="00F83A14">
        <w:rPr>
          <w:kern w:val="0"/>
          <w:sz w:val="28"/>
          <w:szCs w:val="28"/>
        </w:rPr>
        <w:t>.</w:t>
      </w:r>
      <w:r w:rsidR="00F83A14" w:rsidRPr="00F83A14">
        <w:rPr>
          <w:kern w:val="0"/>
          <w:sz w:val="28"/>
          <w:szCs w:val="28"/>
        </w:rPr>
        <w:t>12</w:t>
      </w:r>
      <w:r w:rsidR="0081496B" w:rsidRPr="00F83A14">
        <w:rPr>
          <w:kern w:val="0"/>
          <w:sz w:val="28"/>
          <w:szCs w:val="28"/>
        </w:rPr>
        <w:t>.20</w:t>
      </w:r>
      <w:r w:rsidR="00DB35B2" w:rsidRPr="00F83A14">
        <w:rPr>
          <w:kern w:val="0"/>
          <w:sz w:val="28"/>
          <w:szCs w:val="28"/>
        </w:rPr>
        <w:t>2</w:t>
      </w:r>
      <w:r w:rsidR="005B5180" w:rsidRPr="00F83A14">
        <w:rPr>
          <w:kern w:val="0"/>
          <w:sz w:val="28"/>
          <w:szCs w:val="28"/>
        </w:rPr>
        <w:t>1</w:t>
      </w:r>
      <w:r w:rsidRPr="00F83A14">
        <w:rPr>
          <w:kern w:val="0"/>
          <w:sz w:val="28"/>
          <w:szCs w:val="28"/>
        </w:rPr>
        <w:t xml:space="preserve"> г.</w:t>
      </w:r>
    </w:p>
    <w:p w:rsidR="00C80CAA" w:rsidRDefault="00DD1D86" w:rsidP="00DD1D86">
      <w:pPr>
        <w:ind w:firstLine="709"/>
        <w:jc w:val="both"/>
        <w:rPr>
          <w:kern w:val="0"/>
          <w:sz w:val="28"/>
          <w:szCs w:val="28"/>
        </w:rPr>
      </w:pPr>
      <w:r w:rsidRPr="00715099">
        <w:rPr>
          <w:kern w:val="0"/>
          <w:sz w:val="28"/>
          <w:szCs w:val="28"/>
        </w:rPr>
        <w:t>Адрес</w:t>
      </w:r>
      <w:r w:rsidR="00C80CAA">
        <w:rPr>
          <w:kern w:val="0"/>
          <w:sz w:val="28"/>
          <w:szCs w:val="28"/>
        </w:rPr>
        <w:t xml:space="preserve"> размещения экспозиции:</w:t>
      </w:r>
    </w:p>
    <w:p w:rsidR="00DD1D86" w:rsidRDefault="00C80CAA" w:rsidP="00DD1D86">
      <w:pPr>
        <w:ind w:firstLine="709"/>
        <w:jc w:val="both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-</w:t>
      </w:r>
      <w:r>
        <w:rPr>
          <w:kern w:val="0"/>
          <w:sz w:val="28"/>
          <w:szCs w:val="28"/>
        </w:rPr>
        <w:tab/>
      </w:r>
      <w:r w:rsidR="0081496B" w:rsidRPr="00715099">
        <w:rPr>
          <w:kern w:val="0"/>
          <w:sz w:val="28"/>
          <w:szCs w:val="28"/>
        </w:rPr>
        <w:t>Ростовская область, Песчанокопский район, с. Песчанокопское, ул. Суворова, 4</w:t>
      </w:r>
      <w:r>
        <w:rPr>
          <w:kern w:val="0"/>
          <w:sz w:val="28"/>
          <w:szCs w:val="28"/>
        </w:rPr>
        <w:t>;</w:t>
      </w:r>
    </w:p>
    <w:p w:rsidR="00C80CAA" w:rsidRPr="00C80CAA" w:rsidRDefault="00C80CAA" w:rsidP="00C80CAA">
      <w:pPr>
        <w:ind w:firstLine="709"/>
        <w:jc w:val="both"/>
        <w:rPr>
          <w:kern w:val="0"/>
          <w:sz w:val="28"/>
          <w:szCs w:val="28"/>
        </w:rPr>
      </w:pPr>
      <w:r w:rsidRPr="00C80CAA">
        <w:rPr>
          <w:kern w:val="0"/>
          <w:sz w:val="28"/>
          <w:szCs w:val="28"/>
        </w:rPr>
        <w:t>-</w:t>
      </w:r>
      <w:r w:rsidRPr="00C80CAA">
        <w:rPr>
          <w:kern w:val="0"/>
          <w:sz w:val="28"/>
          <w:szCs w:val="28"/>
        </w:rPr>
        <w:tab/>
      </w:r>
      <w:r w:rsidRPr="00C80CAA">
        <w:rPr>
          <w:sz w:val="28"/>
          <w:szCs w:val="28"/>
        </w:rPr>
        <w:t>Ростовская область, Песчанокопский район, с</w:t>
      </w:r>
      <w:r w:rsidR="00A657AA" w:rsidRPr="00715099">
        <w:rPr>
          <w:kern w:val="0"/>
          <w:sz w:val="28"/>
          <w:szCs w:val="28"/>
        </w:rPr>
        <w:t>. </w:t>
      </w:r>
      <w:r w:rsidRPr="00C80CAA">
        <w:rPr>
          <w:sz w:val="28"/>
          <w:szCs w:val="28"/>
        </w:rPr>
        <w:t>Песчанокопское, ул</w:t>
      </w:r>
      <w:r w:rsidR="00A657AA" w:rsidRPr="00715099">
        <w:rPr>
          <w:kern w:val="0"/>
          <w:sz w:val="28"/>
          <w:szCs w:val="28"/>
        </w:rPr>
        <w:t>. </w:t>
      </w:r>
      <w:r w:rsidRPr="00C80CAA">
        <w:rPr>
          <w:sz w:val="28"/>
          <w:szCs w:val="28"/>
        </w:rPr>
        <w:t>ЖД</w:t>
      </w:r>
      <w:r w:rsidR="00AB0F99" w:rsidRPr="00715099">
        <w:rPr>
          <w:kern w:val="0"/>
          <w:sz w:val="28"/>
          <w:szCs w:val="28"/>
        </w:rPr>
        <w:t> </w:t>
      </w:r>
      <w:r w:rsidRPr="00C80CAA">
        <w:rPr>
          <w:sz w:val="28"/>
          <w:szCs w:val="28"/>
        </w:rPr>
        <w:t>дома, 30.</w:t>
      </w:r>
    </w:p>
    <w:p w:rsidR="00B87A0F" w:rsidRDefault="00B87A0F" w:rsidP="00DD1D86">
      <w:pPr>
        <w:ind w:firstLine="709"/>
        <w:jc w:val="both"/>
        <w:rPr>
          <w:kern w:val="0"/>
          <w:sz w:val="28"/>
        </w:rPr>
      </w:pPr>
    </w:p>
    <w:p w:rsidR="00DD1D86" w:rsidRPr="00715099" w:rsidRDefault="00DD1D86" w:rsidP="00DD1D86">
      <w:pPr>
        <w:ind w:firstLine="709"/>
        <w:jc w:val="both"/>
        <w:rPr>
          <w:kern w:val="0"/>
          <w:sz w:val="28"/>
        </w:rPr>
      </w:pPr>
      <w:r w:rsidRPr="00715099">
        <w:rPr>
          <w:kern w:val="0"/>
          <w:sz w:val="28"/>
        </w:rPr>
        <w:t>Консультирование посетителей экспозиции проекта:</w:t>
      </w:r>
    </w:p>
    <w:p w:rsidR="00DD1D86" w:rsidRPr="00715099" w:rsidRDefault="00DD1D86" w:rsidP="00DD1D86">
      <w:pPr>
        <w:ind w:firstLine="709"/>
        <w:jc w:val="both"/>
        <w:rPr>
          <w:kern w:val="0"/>
          <w:sz w:val="28"/>
          <w:szCs w:val="28"/>
        </w:rPr>
      </w:pPr>
      <w:r w:rsidRPr="00715099">
        <w:rPr>
          <w:kern w:val="0"/>
          <w:sz w:val="28"/>
        </w:rPr>
        <w:t>В рабочие дни с 8</w:t>
      </w:r>
      <w:r w:rsidR="0081496B" w:rsidRPr="00715099">
        <w:rPr>
          <w:kern w:val="0"/>
          <w:sz w:val="28"/>
        </w:rPr>
        <w:t>:</w:t>
      </w:r>
      <w:r w:rsidRPr="00715099">
        <w:rPr>
          <w:kern w:val="0"/>
          <w:sz w:val="28"/>
        </w:rPr>
        <w:t xml:space="preserve">00 </w:t>
      </w:r>
      <w:r w:rsidR="0081496B" w:rsidRPr="00715099">
        <w:rPr>
          <w:kern w:val="0"/>
          <w:sz w:val="28"/>
        </w:rPr>
        <w:t>до</w:t>
      </w:r>
      <w:r w:rsidRPr="00715099">
        <w:rPr>
          <w:kern w:val="0"/>
          <w:sz w:val="28"/>
        </w:rPr>
        <w:t xml:space="preserve"> 16</w:t>
      </w:r>
      <w:r w:rsidR="0081496B" w:rsidRPr="00715099">
        <w:rPr>
          <w:kern w:val="0"/>
          <w:sz w:val="28"/>
        </w:rPr>
        <w:t>:</w:t>
      </w:r>
      <w:r w:rsidRPr="00715099">
        <w:rPr>
          <w:kern w:val="0"/>
          <w:sz w:val="28"/>
        </w:rPr>
        <w:t>00 часов (перерыв с 12</w:t>
      </w:r>
      <w:r w:rsidR="0081496B" w:rsidRPr="00715099">
        <w:rPr>
          <w:kern w:val="0"/>
          <w:sz w:val="28"/>
        </w:rPr>
        <w:t>:</w:t>
      </w:r>
      <w:r w:rsidRPr="00715099">
        <w:rPr>
          <w:kern w:val="0"/>
          <w:sz w:val="28"/>
        </w:rPr>
        <w:t xml:space="preserve">00 </w:t>
      </w:r>
      <w:r w:rsidR="0081496B" w:rsidRPr="00715099">
        <w:rPr>
          <w:kern w:val="0"/>
          <w:sz w:val="28"/>
        </w:rPr>
        <w:t>до</w:t>
      </w:r>
      <w:r w:rsidRPr="00715099">
        <w:rPr>
          <w:kern w:val="0"/>
          <w:sz w:val="28"/>
        </w:rPr>
        <w:t xml:space="preserve"> 13</w:t>
      </w:r>
      <w:r w:rsidR="0081496B" w:rsidRPr="00715099">
        <w:rPr>
          <w:kern w:val="0"/>
          <w:sz w:val="28"/>
        </w:rPr>
        <w:t>:</w:t>
      </w:r>
      <w:r w:rsidRPr="00715099">
        <w:rPr>
          <w:kern w:val="0"/>
          <w:sz w:val="28"/>
        </w:rPr>
        <w:t xml:space="preserve">00 часов) в период </w:t>
      </w:r>
      <w:r w:rsidR="00F673BB" w:rsidRPr="005B5180">
        <w:rPr>
          <w:kern w:val="0"/>
          <w:sz w:val="28"/>
          <w:szCs w:val="28"/>
        </w:rPr>
        <w:t xml:space="preserve">с </w:t>
      </w:r>
      <w:r w:rsidR="00F83A14" w:rsidRPr="00F83A14">
        <w:rPr>
          <w:kern w:val="0"/>
          <w:sz w:val="28"/>
          <w:szCs w:val="28"/>
        </w:rPr>
        <w:t>22</w:t>
      </w:r>
      <w:r w:rsidR="005B5180" w:rsidRPr="00F83A14">
        <w:rPr>
          <w:kern w:val="0"/>
          <w:sz w:val="28"/>
          <w:szCs w:val="28"/>
        </w:rPr>
        <w:t>.</w:t>
      </w:r>
      <w:r w:rsidR="00232CCF" w:rsidRPr="00F83A14">
        <w:rPr>
          <w:kern w:val="0"/>
          <w:sz w:val="28"/>
          <w:szCs w:val="28"/>
        </w:rPr>
        <w:t>11</w:t>
      </w:r>
      <w:r w:rsidR="005B5180" w:rsidRPr="00F83A14">
        <w:rPr>
          <w:kern w:val="0"/>
          <w:sz w:val="28"/>
          <w:szCs w:val="28"/>
        </w:rPr>
        <w:t>.2021</w:t>
      </w:r>
      <w:r w:rsidR="00F673BB" w:rsidRPr="00F83A14">
        <w:rPr>
          <w:kern w:val="0"/>
          <w:sz w:val="28"/>
          <w:szCs w:val="28"/>
        </w:rPr>
        <w:t xml:space="preserve"> г. по </w:t>
      </w:r>
      <w:r w:rsidR="00F83A14" w:rsidRPr="00F83A14">
        <w:rPr>
          <w:kern w:val="0"/>
          <w:sz w:val="28"/>
          <w:szCs w:val="28"/>
        </w:rPr>
        <w:t>22</w:t>
      </w:r>
      <w:r w:rsidR="005B5180" w:rsidRPr="00F83A14">
        <w:rPr>
          <w:kern w:val="0"/>
          <w:sz w:val="28"/>
          <w:szCs w:val="28"/>
        </w:rPr>
        <w:t>.</w:t>
      </w:r>
      <w:r w:rsidR="00232CCF" w:rsidRPr="00F83A14">
        <w:rPr>
          <w:kern w:val="0"/>
          <w:sz w:val="28"/>
          <w:szCs w:val="28"/>
        </w:rPr>
        <w:t>1</w:t>
      </w:r>
      <w:r w:rsidR="00F83A14" w:rsidRPr="00F83A14">
        <w:rPr>
          <w:kern w:val="0"/>
          <w:sz w:val="28"/>
          <w:szCs w:val="28"/>
        </w:rPr>
        <w:t>2</w:t>
      </w:r>
      <w:r w:rsidR="005B5180" w:rsidRPr="00F83A14">
        <w:rPr>
          <w:kern w:val="0"/>
          <w:sz w:val="28"/>
          <w:szCs w:val="28"/>
        </w:rPr>
        <w:t>.2021</w:t>
      </w:r>
      <w:r w:rsidR="00F673BB" w:rsidRPr="00F83A14">
        <w:rPr>
          <w:kern w:val="0"/>
          <w:sz w:val="28"/>
          <w:szCs w:val="28"/>
        </w:rPr>
        <w:t xml:space="preserve"> г.</w:t>
      </w:r>
      <w:r w:rsidRPr="00F83A14">
        <w:rPr>
          <w:kern w:val="0"/>
          <w:sz w:val="28"/>
        </w:rPr>
        <w:t xml:space="preserve"> по адресу: </w:t>
      </w:r>
      <w:r w:rsidR="00F673BB" w:rsidRPr="00F83A14">
        <w:rPr>
          <w:kern w:val="0"/>
          <w:sz w:val="28"/>
          <w:szCs w:val="28"/>
        </w:rPr>
        <w:t xml:space="preserve">Ростовская область, Песчанокопский район, </w:t>
      </w:r>
      <w:r w:rsidR="00F673BB" w:rsidRPr="00715099">
        <w:rPr>
          <w:kern w:val="0"/>
          <w:sz w:val="28"/>
          <w:szCs w:val="28"/>
        </w:rPr>
        <w:t>с. Песчанокопское, ул. Суворова, 4.</w:t>
      </w:r>
    </w:p>
    <w:p w:rsidR="00B87A0F" w:rsidRDefault="00B87A0F" w:rsidP="00DD1D86">
      <w:pPr>
        <w:ind w:firstLine="709"/>
        <w:jc w:val="both"/>
        <w:rPr>
          <w:kern w:val="0"/>
          <w:sz w:val="28"/>
        </w:rPr>
      </w:pPr>
    </w:p>
    <w:p w:rsidR="00DD1D86" w:rsidRPr="00857659" w:rsidRDefault="00DD1D86" w:rsidP="00DD1D86">
      <w:pPr>
        <w:ind w:firstLine="709"/>
        <w:jc w:val="both"/>
        <w:rPr>
          <w:kern w:val="0"/>
          <w:sz w:val="28"/>
        </w:rPr>
      </w:pPr>
      <w:r w:rsidRPr="00715099">
        <w:rPr>
          <w:kern w:val="0"/>
          <w:sz w:val="28"/>
        </w:rPr>
        <w:t xml:space="preserve">Представитель организатора публичных </w:t>
      </w:r>
      <w:r w:rsidRPr="00857659">
        <w:rPr>
          <w:kern w:val="0"/>
          <w:sz w:val="28"/>
        </w:rPr>
        <w:t>слушаний – Митина Елена Викторовна – начальник сектора по вопросам архитектуры и градостроительства – главный архитектор Администрации Песчанокопского района.</w:t>
      </w:r>
    </w:p>
    <w:p w:rsidR="00B87A0F" w:rsidRDefault="00B87A0F" w:rsidP="00DD1D86">
      <w:pPr>
        <w:ind w:firstLine="709"/>
        <w:jc w:val="both"/>
        <w:rPr>
          <w:kern w:val="0"/>
          <w:sz w:val="28"/>
          <w:szCs w:val="28"/>
        </w:rPr>
      </w:pPr>
    </w:p>
    <w:p w:rsidR="00DD1D86" w:rsidRPr="00F83A14" w:rsidRDefault="00DD1D86" w:rsidP="00DD1D86">
      <w:pPr>
        <w:ind w:firstLine="709"/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 xml:space="preserve">Представитель разработчика </w:t>
      </w:r>
      <w:r w:rsidRPr="00F83A14">
        <w:rPr>
          <w:kern w:val="0"/>
          <w:sz w:val="28"/>
          <w:szCs w:val="28"/>
        </w:rPr>
        <w:t xml:space="preserve">проекта – </w:t>
      </w:r>
      <w:r w:rsidR="00B87A0F" w:rsidRPr="00F83A14">
        <w:rPr>
          <w:sz w:val="28"/>
          <w:szCs w:val="28"/>
        </w:rPr>
        <w:t>Дрокина Рита Николаевна – директор ООО «Инженер»</w:t>
      </w:r>
      <w:r w:rsidRPr="00F83A14">
        <w:rPr>
          <w:kern w:val="0"/>
          <w:sz w:val="28"/>
          <w:szCs w:val="28"/>
        </w:rPr>
        <w:t>.</w:t>
      </w:r>
    </w:p>
    <w:p w:rsidR="00B87A0F" w:rsidRPr="00B87A0F" w:rsidRDefault="00B87A0F" w:rsidP="00DD1D86">
      <w:pPr>
        <w:ind w:firstLine="709"/>
        <w:jc w:val="both"/>
        <w:rPr>
          <w:sz w:val="28"/>
          <w:szCs w:val="28"/>
        </w:rPr>
      </w:pPr>
    </w:p>
    <w:p w:rsidR="00F97A88" w:rsidRPr="00B87A0F" w:rsidRDefault="00F97A88" w:rsidP="00DD1D86">
      <w:pPr>
        <w:ind w:firstLine="709"/>
        <w:jc w:val="both"/>
        <w:rPr>
          <w:sz w:val="28"/>
          <w:szCs w:val="28"/>
        </w:rPr>
      </w:pPr>
      <w:r w:rsidRPr="00B87A0F">
        <w:rPr>
          <w:sz w:val="28"/>
          <w:szCs w:val="28"/>
        </w:rPr>
        <w:t>Ознакомление с экспозицией проекта, а также проведение публичных слушаний буд</w:t>
      </w:r>
      <w:r w:rsidR="007664E9" w:rsidRPr="00B87A0F">
        <w:rPr>
          <w:sz w:val="28"/>
          <w:szCs w:val="28"/>
        </w:rPr>
        <w:t>у</w:t>
      </w:r>
      <w:r w:rsidRPr="00B87A0F">
        <w:rPr>
          <w:sz w:val="28"/>
          <w:szCs w:val="28"/>
        </w:rPr>
        <w:t>т осуществля</w:t>
      </w:r>
      <w:r w:rsidR="007664E9" w:rsidRPr="00B87A0F">
        <w:rPr>
          <w:sz w:val="28"/>
          <w:szCs w:val="28"/>
        </w:rPr>
        <w:t>ть</w:t>
      </w:r>
      <w:r w:rsidRPr="00B87A0F">
        <w:rPr>
          <w:sz w:val="28"/>
          <w:szCs w:val="28"/>
        </w:rPr>
        <w:t xml:space="preserve">ся с соблюдением масочного режима и социального </w:t>
      </w:r>
      <w:proofErr w:type="spellStart"/>
      <w:r w:rsidRPr="00B87A0F">
        <w:rPr>
          <w:sz w:val="28"/>
          <w:szCs w:val="28"/>
        </w:rPr>
        <w:t>дистанцирования</w:t>
      </w:r>
      <w:proofErr w:type="spellEnd"/>
      <w:r w:rsidRPr="00B87A0F">
        <w:rPr>
          <w:sz w:val="28"/>
          <w:szCs w:val="28"/>
        </w:rPr>
        <w:t>.</w:t>
      </w:r>
    </w:p>
    <w:p w:rsidR="006E6168" w:rsidRPr="00B87A0F" w:rsidRDefault="006E6168" w:rsidP="00DD1D86">
      <w:pPr>
        <w:ind w:firstLine="709"/>
        <w:jc w:val="both"/>
        <w:rPr>
          <w:sz w:val="28"/>
          <w:szCs w:val="28"/>
        </w:rPr>
      </w:pPr>
    </w:p>
    <w:p w:rsidR="006E6168" w:rsidRDefault="006E6168" w:rsidP="00DD1D86">
      <w:pPr>
        <w:ind w:firstLine="709"/>
        <w:jc w:val="both"/>
        <w:rPr>
          <w:sz w:val="28"/>
          <w:szCs w:val="28"/>
        </w:rPr>
      </w:pPr>
    </w:p>
    <w:sectPr w:rsidR="006E6168" w:rsidSect="00232CC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decimal"/>
      <w:pStyle w:val="1"/>
      <w:lvlText w:val="%1."/>
      <w:lvlJc w:val="left"/>
      <w:pPr>
        <w:tabs>
          <w:tab w:val="num" w:pos="1211"/>
        </w:tabs>
        <w:ind w:left="1211" w:hanging="360"/>
      </w:pPr>
      <w:rPr>
        <w:rFonts w:ascii="Symbol" w:hAnsi="Symbol" w:cs="OpenSymbol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lowerRoman"/>
      <w:lvlText w:val="%3."/>
      <w:lvlJc w:val="lef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6971"/>
        </w:tabs>
        <w:ind w:left="6971" w:hanging="180"/>
      </w:pPr>
    </w:lvl>
  </w:abstractNum>
  <w:abstractNum w:abstractNumId="2" w15:restartNumberingAfterBreak="0">
    <w:nsid w:val="00000003"/>
    <w:multiLevelType w:val="multilevel"/>
    <w:tmpl w:val="862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6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9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 w15:restartNumberingAfterBreak="0">
    <w:nsid w:val="00000011"/>
    <w:multiLevelType w:val="singleLevel"/>
    <w:tmpl w:val="00000011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 w15:restartNumberingAfterBreak="0">
    <w:nsid w:val="000441AF"/>
    <w:multiLevelType w:val="hybridMultilevel"/>
    <w:tmpl w:val="150479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0AA33F4C"/>
    <w:multiLevelType w:val="hybridMultilevel"/>
    <w:tmpl w:val="30CE9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F71852"/>
    <w:multiLevelType w:val="hybridMultilevel"/>
    <w:tmpl w:val="823EED00"/>
    <w:lvl w:ilvl="0" w:tplc="7A1E7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CB7E3A"/>
    <w:multiLevelType w:val="multilevel"/>
    <w:tmpl w:val="7A96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1869396A"/>
    <w:multiLevelType w:val="hybridMultilevel"/>
    <w:tmpl w:val="C226C8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0910E4"/>
    <w:multiLevelType w:val="hybridMultilevel"/>
    <w:tmpl w:val="483C78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BF00EE4"/>
    <w:multiLevelType w:val="hybridMultilevel"/>
    <w:tmpl w:val="ED046D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783C37"/>
    <w:multiLevelType w:val="multilevel"/>
    <w:tmpl w:val="A55EB2C4"/>
    <w:lvl w:ilvl="0">
      <w:start w:val="2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975"/>
        </w:tabs>
        <w:ind w:left="97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95"/>
        </w:tabs>
        <w:ind w:left="1095" w:hanging="855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20"/>
        </w:tabs>
        <w:ind w:left="3120" w:hanging="2160"/>
      </w:pPr>
      <w:rPr>
        <w:rFonts w:hint="default"/>
      </w:rPr>
    </w:lvl>
  </w:abstractNum>
  <w:abstractNum w:abstractNumId="19" w15:restartNumberingAfterBreak="0">
    <w:nsid w:val="290D136C"/>
    <w:multiLevelType w:val="hybridMultilevel"/>
    <w:tmpl w:val="B9CEA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DF17CC"/>
    <w:multiLevelType w:val="multilevel"/>
    <w:tmpl w:val="96966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81057C"/>
    <w:multiLevelType w:val="hybridMultilevel"/>
    <w:tmpl w:val="1472A95C"/>
    <w:lvl w:ilvl="0" w:tplc="0000000E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630A3C"/>
    <w:multiLevelType w:val="hybridMultilevel"/>
    <w:tmpl w:val="BFA2360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362E390A"/>
    <w:multiLevelType w:val="hybridMultilevel"/>
    <w:tmpl w:val="E374921A"/>
    <w:lvl w:ilvl="0" w:tplc="00000003">
      <w:start w:val="1"/>
      <w:numFmt w:val="decimal"/>
      <w:lvlText w:val="%1."/>
      <w:lvlJc w:val="left"/>
      <w:pPr>
        <w:tabs>
          <w:tab w:val="num" w:pos="851"/>
        </w:tabs>
        <w:ind w:left="851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36994288"/>
    <w:multiLevelType w:val="hybridMultilevel"/>
    <w:tmpl w:val="3CE0E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78057F"/>
    <w:multiLevelType w:val="singleLevel"/>
    <w:tmpl w:val="36FCB12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6" w15:restartNumberingAfterBreak="0">
    <w:nsid w:val="425C76A6"/>
    <w:multiLevelType w:val="hybridMultilevel"/>
    <w:tmpl w:val="09428D8E"/>
    <w:lvl w:ilvl="0" w:tplc="5564473A">
      <w:start w:val="2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6E3A5D"/>
    <w:multiLevelType w:val="hybridMultilevel"/>
    <w:tmpl w:val="7D0A63FC"/>
    <w:lvl w:ilvl="0" w:tplc="331644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92478F"/>
    <w:multiLevelType w:val="hybridMultilevel"/>
    <w:tmpl w:val="085AA7DE"/>
    <w:lvl w:ilvl="0" w:tplc="00000003">
      <w:start w:val="1"/>
      <w:numFmt w:val="decimal"/>
      <w:lvlText w:val="%1."/>
      <w:lvlJc w:val="left"/>
      <w:pPr>
        <w:tabs>
          <w:tab w:val="num" w:pos="851"/>
        </w:tabs>
        <w:ind w:left="851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189076D"/>
    <w:multiLevelType w:val="hybridMultilevel"/>
    <w:tmpl w:val="16AE83F0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0" w15:restartNumberingAfterBreak="0">
    <w:nsid w:val="64CF2B24"/>
    <w:multiLevelType w:val="hybridMultilevel"/>
    <w:tmpl w:val="3AEA7216"/>
    <w:lvl w:ilvl="0" w:tplc="42947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E4224C0"/>
    <w:multiLevelType w:val="hybridMultilevel"/>
    <w:tmpl w:val="183C197E"/>
    <w:lvl w:ilvl="0" w:tplc="6BC60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0037B99"/>
    <w:multiLevelType w:val="hybridMultilevel"/>
    <w:tmpl w:val="F9CCCF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6C7772"/>
    <w:multiLevelType w:val="hybridMultilevel"/>
    <w:tmpl w:val="5554E87C"/>
    <w:lvl w:ilvl="0" w:tplc="0000000F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FE4DAE"/>
    <w:multiLevelType w:val="hybridMultilevel"/>
    <w:tmpl w:val="A49EDF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1"/>
  </w:num>
  <w:num w:numId="4">
    <w:abstractNumId w:val="14"/>
  </w:num>
  <w:num w:numId="5">
    <w:abstractNumId w:val="15"/>
  </w:num>
  <w:num w:numId="6">
    <w:abstractNumId w:val="16"/>
  </w:num>
  <w:num w:numId="7">
    <w:abstractNumId w:val="34"/>
  </w:num>
  <w:num w:numId="8">
    <w:abstractNumId w:val="29"/>
  </w:num>
  <w:num w:numId="9">
    <w:abstractNumId w:val="20"/>
  </w:num>
  <w:num w:numId="10">
    <w:abstractNumId w:val="13"/>
  </w:num>
  <w:num w:numId="11">
    <w:abstractNumId w:val="25"/>
  </w:num>
  <w:num w:numId="12">
    <w:abstractNumId w:val="18"/>
  </w:num>
  <w:num w:numId="13">
    <w:abstractNumId w:val="17"/>
  </w:num>
  <w:num w:numId="14">
    <w:abstractNumId w:val="32"/>
  </w:num>
  <w:num w:numId="15">
    <w:abstractNumId w:val="2"/>
  </w:num>
  <w:num w:numId="16">
    <w:abstractNumId w:val="3"/>
  </w:num>
  <w:num w:numId="17">
    <w:abstractNumId w:val="12"/>
  </w:num>
  <w:num w:numId="18">
    <w:abstractNumId w:val="24"/>
  </w:num>
  <w:num w:numId="19">
    <w:abstractNumId w:val="19"/>
  </w:num>
  <w:num w:numId="20">
    <w:abstractNumId w:val="27"/>
  </w:num>
  <w:num w:numId="21">
    <w:abstractNumId w:val="26"/>
  </w:num>
  <w:num w:numId="22">
    <w:abstractNumId w:val="0"/>
  </w:num>
  <w:num w:numId="23">
    <w:abstractNumId w:val="21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8"/>
  </w:num>
  <w:num w:numId="27">
    <w:abstractNumId w:val="33"/>
  </w:num>
  <w:num w:numId="28">
    <w:abstractNumId w:val="7"/>
    <w:lvlOverride w:ilvl="0">
      <w:startOverride w:val="1"/>
    </w:lvlOverride>
  </w:num>
  <w:num w:numId="29">
    <w:abstractNumId w:val="10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9"/>
  </w:num>
  <w:num w:numId="32">
    <w:abstractNumId w:val="4"/>
  </w:num>
  <w:num w:numId="33">
    <w:abstractNumId w:val="30"/>
  </w:num>
  <w:num w:numId="34">
    <w:abstractNumId w:val="22"/>
  </w:num>
  <w:num w:numId="35">
    <w:abstractNumId w:val="2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26"/>
    <w:rsid w:val="0004567D"/>
    <w:rsid w:val="00086A15"/>
    <w:rsid w:val="000B4941"/>
    <w:rsid w:val="000F03AA"/>
    <w:rsid w:val="00142E70"/>
    <w:rsid w:val="001430B4"/>
    <w:rsid w:val="00145621"/>
    <w:rsid w:val="001A3D98"/>
    <w:rsid w:val="001C4730"/>
    <w:rsid w:val="001D5334"/>
    <w:rsid w:val="001D5AF1"/>
    <w:rsid w:val="001E6829"/>
    <w:rsid w:val="001F6746"/>
    <w:rsid w:val="00206B46"/>
    <w:rsid w:val="00232CCF"/>
    <w:rsid w:val="00290D23"/>
    <w:rsid w:val="002B6B9A"/>
    <w:rsid w:val="003226A7"/>
    <w:rsid w:val="00323DAF"/>
    <w:rsid w:val="0032505C"/>
    <w:rsid w:val="00330E18"/>
    <w:rsid w:val="00335E9B"/>
    <w:rsid w:val="00343866"/>
    <w:rsid w:val="003B5D89"/>
    <w:rsid w:val="003D066F"/>
    <w:rsid w:val="003F5266"/>
    <w:rsid w:val="0040380A"/>
    <w:rsid w:val="004175C8"/>
    <w:rsid w:val="00447D13"/>
    <w:rsid w:val="00462A1B"/>
    <w:rsid w:val="0051538E"/>
    <w:rsid w:val="00520AF8"/>
    <w:rsid w:val="005255D5"/>
    <w:rsid w:val="00542EAC"/>
    <w:rsid w:val="005826A4"/>
    <w:rsid w:val="00586A08"/>
    <w:rsid w:val="005939D4"/>
    <w:rsid w:val="005B10CB"/>
    <w:rsid w:val="005B3702"/>
    <w:rsid w:val="005B5180"/>
    <w:rsid w:val="005C52A3"/>
    <w:rsid w:val="005E123E"/>
    <w:rsid w:val="005F1FFB"/>
    <w:rsid w:val="005F4475"/>
    <w:rsid w:val="0060112C"/>
    <w:rsid w:val="006E6168"/>
    <w:rsid w:val="007037D6"/>
    <w:rsid w:val="00715099"/>
    <w:rsid w:val="00745420"/>
    <w:rsid w:val="007664E9"/>
    <w:rsid w:val="007927BA"/>
    <w:rsid w:val="007A2AD7"/>
    <w:rsid w:val="007A386C"/>
    <w:rsid w:val="0081496B"/>
    <w:rsid w:val="00823B00"/>
    <w:rsid w:val="00856F90"/>
    <w:rsid w:val="00857659"/>
    <w:rsid w:val="00873C08"/>
    <w:rsid w:val="008827BB"/>
    <w:rsid w:val="008908A3"/>
    <w:rsid w:val="008B4573"/>
    <w:rsid w:val="008C160A"/>
    <w:rsid w:val="008E6261"/>
    <w:rsid w:val="008E66B0"/>
    <w:rsid w:val="008F78BB"/>
    <w:rsid w:val="008F79D9"/>
    <w:rsid w:val="00952F78"/>
    <w:rsid w:val="009744A6"/>
    <w:rsid w:val="00975926"/>
    <w:rsid w:val="00992665"/>
    <w:rsid w:val="009971ED"/>
    <w:rsid w:val="009E585C"/>
    <w:rsid w:val="00A37820"/>
    <w:rsid w:val="00A657AA"/>
    <w:rsid w:val="00A92B00"/>
    <w:rsid w:val="00AB0F99"/>
    <w:rsid w:val="00AB39EA"/>
    <w:rsid w:val="00AC3089"/>
    <w:rsid w:val="00AF6A14"/>
    <w:rsid w:val="00B22B57"/>
    <w:rsid w:val="00B66113"/>
    <w:rsid w:val="00B87A0F"/>
    <w:rsid w:val="00BB6298"/>
    <w:rsid w:val="00BD3ACB"/>
    <w:rsid w:val="00BF09C5"/>
    <w:rsid w:val="00C20F61"/>
    <w:rsid w:val="00C36778"/>
    <w:rsid w:val="00C4496D"/>
    <w:rsid w:val="00C470BF"/>
    <w:rsid w:val="00C80CAA"/>
    <w:rsid w:val="00C84E8B"/>
    <w:rsid w:val="00CE45A5"/>
    <w:rsid w:val="00CE6391"/>
    <w:rsid w:val="00CF0040"/>
    <w:rsid w:val="00D226C8"/>
    <w:rsid w:val="00D240DE"/>
    <w:rsid w:val="00DB35B2"/>
    <w:rsid w:val="00DB5E60"/>
    <w:rsid w:val="00DD1D86"/>
    <w:rsid w:val="00DD3690"/>
    <w:rsid w:val="00DE4E4C"/>
    <w:rsid w:val="00DE5354"/>
    <w:rsid w:val="00E07974"/>
    <w:rsid w:val="00E15B84"/>
    <w:rsid w:val="00E663EA"/>
    <w:rsid w:val="00EB20E9"/>
    <w:rsid w:val="00EF5465"/>
    <w:rsid w:val="00F673BB"/>
    <w:rsid w:val="00F75D1C"/>
    <w:rsid w:val="00F83A14"/>
    <w:rsid w:val="00F97A88"/>
    <w:rsid w:val="00FD1E7C"/>
    <w:rsid w:val="00FD3F02"/>
    <w:rsid w:val="00FF3D21"/>
    <w:rsid w:val="00F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0DA93A-02DA-41CA-8238-16E240E1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926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57659"/>
    <w:pPr>
      <w:keepNext/>
      <w:numPr>
        <w:numId w:val="1"/>
      </w:numPr>
      <w:suppressAutoHyphens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7592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1">
    <w:name w:val="Текст1"/>
    <w:basedOn w:val="a"/>
    <w:rsid w:val="00975926"/>
    <w:pPr>
      <w:suppressAutoHyphens/>
    </w:pPr>
    <w:rPr>
      <w:rFonts w:ascii="Courier New" w:hAnsi="Courier New" w:cs="Courier New"/>
      <w:kern w:val="0"/>
      <w:sz w:val="20"/>
      <w:szCs w:val="20"/>
    </w:rPr>
  </w:style>
  <w:style w:type="paragraph" w:customStyle="1" w:styleId="2">
    <w:name w:val="Текст2"/>
    <w:basedOn w:val="a"/>
    <w:rsid w:val="00975926"/>
    <w:rPr>
      <w:rFonts w:ascii="Courier New" w:hAnsi="Courier New" w:cs="Courier New"/>
      <w:kern w:val="0"/>
      <w:sz w:val="20"/>
      <w:szCs w:val="20"/>
      <w:lang w:val="x-none"/>
    </w:rPr>
  </w:style>
  <w:style w:type="paragraph" w:customStyle="1" w:styleId="100">
    <w:name w:val="10"/>
    <w:basedOn w:val="a"/>
    <w:link w:val="101"/>
    <w:qFormat/>
    <w:rsid w:val="00975926"/>
    <w:pPr>
      <w:jc w:val="both"/>
    </w:pPr>
    <w:rPr>
      <w:rFonts w:ascii="Calibri" w:eastAsia="Calibri" w:hAnsi="Calibri" w:cs="Calibri"/>
      <w:kern w:val="0"/>
      <w:sz w:val="20"/>
      <w:szCs w:val="20"/>
      <w:lang w:val="x-none"/>
    </w:rPr>
  </w:style>
  <w:style w:type="paragraph" w:customStyle="1" w:styleId="102">
    <w:name w:val="10 Ж"/>
    <w:basedOn w:val="100"/>
    <w:link w:val="103"/>
    <w:qFormat/>
    <w:rsid w:val="00975926"/>
    <w:rPr>
      <w:b/>
      <w:sz w:val="18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759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926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styleId="a6">
    <w:name w:val="Hyperlink"/>
    <w:rsid w:val="00975926"/>
    <w:rPr>
      <w:color w:val="000080"/>
      <w:u w:val="single"/>
    </w:rPr>
  </w:style>
  <w:style w:type="paragraph" w:customStyle="1" w:styleId="a7">
    <w:name w:val="Содержимое таблицы"/>
    <w:basedOn w:val="a"/>
    <w:rsid w:val="001430B4"/>
    <w:pPr>
      <w:suppressLineNumbers/>
    </w:pPr>
    <w:rPr>
      <w:kern w:val="0"/>
      <w:sz w:val="20"/>
      <w:szCs w:val="20"/>
    </w:rPr>
  </w:style>
  <w:style w:type="table" w:styleId="a8">
    <w:name w:val="Table Grid"/>
    <w:basedOn w:val="a1"/>
    <w:rsid w:val="008E6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DD1D8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85765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a">
    <w:name w:val="Normal (Web)"/>
    <w:basedOn w:val="a"/>
    <w:rsid w:val="00857659"/>
    <w:pPr>
      <w:spacing w:before="100" w:beforeAutospacing="1" w:after="119"/>
    </w:pPr>
    <w:rPr>
      <w:kern w:val="0"/>
      <w:lang w:eastAsia="ru-RU"/>
    </w:rPr>
  </w:style>
  <w:style w:type="paragraph" w:styleId="ab">
    <w:name w:val="Body Text Indent"/>
    <w:basedOn w:val="a"/>
    <w:link w:val="ac"/>
    <w:rsid w:val="00857659"/>
    <w:pPr>
      <w:ind w:firstLine="567"/>
      <w:jc w:val="both"/>
    </w:pPr>
    <w:rPr>
      <w:kern w:val="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85765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шрифт абзаца1"/>
    <w:rsid w:val="00857659"/>
  </w:style>
  <w:style w:type="paragraph" w:customStyle="1" w:styleId="Style2">
    <w:name w:val="Style2"/>
    <w:basedOn w:val="a"/>
    <w:rsid w:val="00857659"/>
    <w:pPr>
      <w:widowControl w:val="0"/>
      <w:autoSpaceDE w:val="0"/>
      <w:autoSpaceDN w:val="0"/>
      <w:adjustRightInd w:val="0"/>
      <w:spacing w:line="587" w:lineRule="exact"/>
      <w:jc w:val="both"/>
    </w:pPr>
    <w:rPr>
      <w:rFonts w:ascii="Trebuchet MS" w:hAnsi="Trebuchet MS"/>
      <w:kern w:val="0"/>
      <w:lang w:eastAsia="ru-RU"/>
    </w:rPr>
  </w:style>
  <w:style w:type="character" w:customStyle="1" w:styleId="FontStyle13">
    <w:name w:val="Font Style13"/>
    <w:rsid w:val="00857659"/>
    <w:rPr>
      <w:rFonts w:ascii="Trebuchet MS" w:hAnsi="Trebuchet MS" w:cs="Trebuchet MS"/>
      <w:i/>
      <w:iCs/>
      <w:sz w:val="24"/>
      <w:szCs w:val="24"/>
    </w:rPr>
  </w:style>
  <w:style w:type="character" w:customStyle="1" w:styleId="FontStyle14">
    <w:name w:val="Font Style14"/>
    <w:rsid w:val="00857659"/>
    <w:rPr>
      <w:rFonts w:ascii="Trebuchet MS" w:hAnsi="Trebuchet MS" w:cs="Trebuchet MS"/>
      <w:i/>
      <w:iCs/>
      <w:sz w:val="28"/>
      <w:szCs w:val="28"/>
    </w:rPr>
  </w:style>
  <w:style w:type="paragraph" w:styleId="ad">
    <w:name w:val="footer"/>
    <w:basedOn w:val="a"/>
    <w:link w:val="ae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e">
    <w:name w:val="Нижний колонтитул Знак"/>
    <w:basedOn w:val="a0"/>
    <w:link w:val="ad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857659"/>
  </w:style>
  <w:style w:type="paragraph" w:styleId="af0">
    <w:name w:val="header"/>
    <w:basedOn w:val="a"/>
    <w:link w:val="af1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f1">
    <w:name w:val="Верхний колонтитул Знак"/>
    <w:basedOn w:val="a0"/>
    <w:link w:val="af0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857659"/>
    <w:pPr>
      <w:spacing w:after="120"/>
    </w:pPr>
    <w:rPr>
      <w:kern w:val="0"/>
      <w:lang w:eastAsia="ru-RU"/>
    </w:rPr>
  </w:style>
  <w:style w:type="character" w:customStyle="1" w:styleId="af3">
    <w:name w:val="Основной текст Знак"/>
    <w:basedOn w:val="a0"/>
    <w:link w:val="af2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1">
    <w:name w:val="10 Знак"/>
    <w:link w:val="100"/>
    <w:locked/>
    <w:rsid w:val="00857659"/>
    <w:rPr>
      <w:rFonts w:ascii="Calibri" w:eastAsia="Calibri" w:hAnsi="Calibri" w:cs="Calibri"/>
      <w:sz w:val="20"/>
      <w:szCs w:val="20"/>
      <w:lang w:val="x-none" w:eastAsia="ar-SA"/>
    </w:rPr>
  </w:style>
  <w:style w:type="paragraph" w:customStyle="1" w:styleId="ConsPlusNormal">
    <w:name w:val="ConsPlusNormal"/>
    <w:rsid w:val="008576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857659"/>
  </w:style>
  <w:style w:type="character" w:customStyle="1" w:styleId="103">
    <w:name w:val="10 Ж Знак"/>
    <w:link w:val="102"/>
    <w:locked/>
    <w:rsid w:val="00857659"/>
    <w:rPr>
      <w:rFonts w:ascii="Calibri" w:eastAsia="Calibri" w:hAnsi="Calibri" w:cs="Calibri"/>
      <w:b/>
      <w:sz w:val="18"/>
      <w:lang w:val="x-none" w:eastAsia="ar-SA"/>
    </w:rPr>
  </w:style>
  <w:style w:type="paragraph" w:styleId="af4">
    <w:name w:val="List Paragraph"/>
    <w:basedOn w:val="a"/>
    <w:uiPriority w:val="34"/>
    <w:qFormat/>
    <w:rsid w:val="00857659"/>
    <w:pPr>
      <w:suppressAutoHyphens/>
      <w:ind w:left="720"/>
      <w:contextualSpacing/>
    </w:pPr>
    <w:rPr>
      <w:kern w:val="0"/>
    </w:rPr>
  </w:style>
  <w:style w:type="paragraph" w:customStyle="1" w:styleId="af5">
    <w:name w:val="Базовый"/>
    <w:rsid w:val="00520AF8"/>
    <w:pPr>
      <w:widowControl w:val="0"/>
      <w:suppressAutoHyphens/>
      <w:spacing w:after="0" w:line="100" w:lineRule="atLeast"/>
    </w:pPr>
    <w:rPr>
      <w:rFonts w:ascii="Arial" w:eastAsia="SimSun" w:hAnsi="Arial" w:cs="Ari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6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678DB-06E3-46D4-BB90-C11BD97BB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19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 Собрания депутатов Песчанокопского района</vt:lpstr>
    </vt:vector>
  </TitlesOfParts>
  <Manager>Зубов Александр Иванович</Manager>
  <Company>Администрация Песчанокопского района Ростовской области</Company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 Собрания депутатов Песчанокопского района</dc:title>
  <dc:creator>Бажан Владимир Федорович</dc:creator>
  <cp:lastModifiedBy>Бажан Владимир Федорович</cp:lastModifiedBy>
  <cp:revision>31</cp:revision>
  <cp:lastPrinted>2021-11-22T08:06:00Z</cp:lastPrinted>
  <dcterms:created xsi:type="dcterms:W3CDTF">2021-11-02T13:15:00Z</dcterms:created>
  <dcterms:modified xsi:type="dcterms:W3CDTF">2021-11-22T08:19:00Z</dcterms:modified>
  <dc:language>Русский</dc:language>
  <cp:version>1</cp:version>
</cp:coreProperties>
</file>