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81520" w:rsidRDefault="00383315">
      <w:pPr>
        <w:jc w:val="center"/>
        <w:rPr>
          <w:rFonts w:cs="Times New Roman"/>
          <w:color w:val="000000"/>
          <w:spacing w:val="-2"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981520">
        <w:rPr>
          <w:b/>
          <w:bCs/>
          <w:sz w:val="28"/>
          <w:szCs w:val="28"/>
        </w:rPr>
        <w:t>ПРОТОКОЛ</w:t>
      </w:r>
    </w:p>
    <w:p w:rsidR="004C6EF0" w:rsidRDefault="002D32E6" w:rsidP="004C6EF0">
      <w:pPr>
        <w:widowControl/>
        <w:suppressAutoHyphens w:val="0"/>
        <w:autoSpaceDE w:val="0"/>
        <w:autoSpaceDN w:val="0"/>
        <w:adjustRightInd w:val="0"/>
        <w:jc w:val="center"/>
        <w:rPr>
          <w:rFonts w:cs="Times New Roman"/>
          <w:sz w:val="28"/>
          <w:szCs w:val="28"/>
        </w:rPr>
      </w:pPr>
      <w:r>
        <w:rPr>
          <w:sz w:val="28"/>
          <w:szCs w:val="28"/>
        </w:rPr>
        <w:t>з</w:t>
      </w:r>
      <w:r w:rsidR="00604A13">
        <w:rPr>
          <w:sz w:val="28"/>
          <w:szCs w:val="28"/>
        </w:rPr>
        <w:t>аседания</w:t>
      </w:r>
      <w:r>
        <w:rPr>
          <w:sz w:val="28"/>
          <w:szCs w:val="28"/>
        </w:rPr>
        <w:t xml:space="preserve"> районной</w:t>
      </w:r>
      <w:r w:rsidR="00604A13">
        <w:rPr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м</w:t>
      </w:r>
      <w:r w:rsidR="004C6EF0">
        <w:rPr>
          <w:rFonts w:cs="Times New Roman"/>
          <w:sz w:val="28"/>
          <w:szCs w:val="28"/>
        </w:rPr>
        <w:t xml:space="preserve">ежведомственной </w:t>
      </w:r>
      <w:r>
        <w:rPr>
          <w:rFonts w:cs="Times New Roman"/>
          <w:sz w:val="28"/>
          <w:szCs w:val="28"/>
        </w:rPr>
        <w:t>комиссии по координации оказания социальной поддержк</w:t>
      </w:r>
      <w:r w:rsidR="00D067E1">
        <w:rPr>
          <w:rFonts w:cs="Times New Roman"/>
          <w:sz w:val="28"/>
          <w:szCs w:val="28"/>
        </w:rPr>
        <w:t>и и помощи участникам специальной</w:t>
      </w:r>
      <w:r>
        <w:rPr>
          <w:rFonts w:cs="Times New Roman"/>
          <w:sz w:val="28"/>
          <w:szCs w:val="28"/>
        </w:rPr>
        <w:t xml:space="preserve"> военной операции и членам их семей</w:t>
      </w:r>
    </w:p>
    <w:p w:rsidR="00981520" w:rsidRDefault="00981520" w:rsidP="00814E7A">
      <w:pPr>
        <w:spacing w:line="200" w:lineRule="atLeast"/>
        <w:ind w:left="142"/>
        <w:jc w:val="center"/>
        <w:rPr>
          <w:sz w:val="28"/>
          <w:szCs w:val="28"/>
        </w:rPr>
      </w:pPr>
    </w:p>
    <w:p w:rsidR="00981520" w:rsidRPr="001C6830" w:rsidRDefault="008E7C12">
      <w:pPr>
        <w:ind w:firstLine="708"/>
        <w:rPr>
          <w:sz w:val="28"/>
          <w:szCs w:val="28"/>
        </w:rPr>
      </w:pPr>
      <w:r>
        <w:rPr>
          <w:sz w:val="28"/>
          <w:szCs w:val="28"/>
        </w:rPr>
        <w:t>20.02</w:t>
      </w:r>
      <w:r w:rsidR="002D32E6">
        <w:rPr>
          <w:sz w:val="28"/>
          <w:szCs w:val="28"/>
        </w:rPr>
        <w:t>.</w:t>
      </w:r>
      <w:r w:rsidR="00981520">
        <w:rPr>
          <w:sz w:val="28"/>
          <w:szCs w:val="28"/>
        </w:rPr>
        <w:t>20</w:t>
      </w:r>
      <w:r w:rsidR="00814E7A">
        <w:rPr>
          <w:sz w:val="28"/>
          <w:szCs w:val="28"/>
        </w:rPr>
        <w:t>2</w:t>
      </w:r>
      <w:r w:rsidR="002D32E6">
        <w:rPr>
          <w:sz w:val="28"/>
          <w:szCs w:val="28"/>
        </w:rPr>
        <w:t>4</w:t>
      </w:r>
      <w:r w:rsidR="001C6830">
        <w:rPr>
          <w:sz w:val="28"/>
          <w:szCs w:val="28"/>
        </w:rPr>
        <w:t xml:space="preserve"> </w:t>
      </w:r>
      <w:r w:rsidR="002D32E6">
        <w:rPr>
          <w:sz w:val="28"/>
          <w:szCs w:val="28"/>
        </w:rPr>
        <w:t>год</w:t>
      </w:r>
      <w:r w:rsidR="00981520">
        <w:rPr>
          <w:sz w:val="28"/>
          <w:szCs w:val="28"/>
        </w:rPr>
        <w:t xml:space="preserve">                             </w:t>
      </w:r>
      <w:r w:rsidR="00F11397">
        <w:rPr>
          <w:sz w:val="28"/>
          <w:szCs w:val="28"/>
        </w:rPr>
        <w:t xml:space="preserve">                            </w:t>
      </w:r>
      <w:r w:rsidR="00FC3C7E">
        <w:rPr>
          <w:sz w:val="28"/>
          <w:szCs w:val="28"/>
        </w:rPr>
        <w:t xml:space="preserve">                    № </w:t>
      </w:r>
      <w:r>
        <w:rPr>
          <w:sz w:val="28"/>
          <w:szCs w:val="28"/>
        </w:rPr>
        <w:t>2</w:t>
      </w:r>
    </w:p>
    <w:p w:rsidR="00981520" w:rsidRDefault="0098152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</w:p>
    <w:p w:rsidR="00981520" w:rsidRPr="00352E68" w:rsidRDefault="00981520" w:rsidP="00E042BC">
      <w:pPr>
        <w:jc w:val="both"/>
        <w:rPr>
          <w:sz w:val="28"/>
          <w:szCs w:val="28"/>
        </w:rPr>
      </w:pPr>
      <w:r w:rsidRPr="00352E68">
        <w:rPr>
          <w:sz w:val="28"/>
          <w:szCs w:val="28"/>
        </w:rPr>
        <w:t xml:space="preserve">Председатель – </w:t>
      </w:r>
      <w:r w:rsidR="00EE55C3" w:rsidRPr="00352E68">
        <w:rPr>
          <w:sz w:val="28"/>
          <w:szCs w:val="28"/>
        </w:rPr>
        <w:t>Горобец С.Н.</w:t>
      </w:r>
      <w:r w:rsidR="002D32E6">
        <w:rPr>
          <w:sz w:val="28"/>
          <w:szCs w:val="28"/>
        </w:rPr>
        <w:t>, заместитель</w:t>
      </w:r>
      <w:r w:rsidR="00F4609E" w:rsidRPr="00352E68">
        <w:rPr>
          <w:sz w:val="28"/>
          <w:szCs w:val="28"/>
        </w:rPr>
        <w:t xml:space="preserve"> </w:t>
      </w:r>
      <w:r w:rsidR="002163DF" w:rsidRPr="00352E68">
        <w:rPr>
          <w:sz w:val="28"/>
          <w:szCs w:val="28"/>
        </w:rPr>
        <w:t>г</w:t>
      </w:r>
      <w:r w:rsidR="00E042BC" w:rsidRPr="00352E68">
        <w:rPr>
          <w:sz w:val="28"/>
          <w:szCs w:val="28"/>
        </w:rPr>
        <w:t>лавы</w:t>
      </w:r>
      <w:r w:rsidRPr="00352E68">
        <w:rPr>
          <w:sz w:val="28"/>
          <w:szCs w:val="28"/>
        </w:rPr>
        <w:t xml:space="preserve"> </w:t>
      </w:r>
      <w:r w:rsidR="00627F42" w:rsidRPr="00352E68">
        <w:rPr>
          <w:sz w:val="28"/>
          <w:szCs w:val="28"/>
        </w:rPr>
        <w:t>Администрации Песчанокопского</w:t>
      </w:r>
      <w:r w:rsidRPr="00352E68">
        <w:rPr>
          <w:sz w:val="28"/>
          <w:szCs w:val="28"/>
        </w:rPr>
        <w:t xml:space="preserve"> района</w:t>
      </w:r>
      <w:r w:rsidR="00E042BC" w:rsidRPr="00352E68">
        <w:rPr>
          <w:sz w:val="28"/>
          <w:szCs w:val="28"/>
        </w:rPr>
        <w:t xml:space="preserve"> по социальным вопросам</w:t>
      </w:r>
      <w:r w:rsidRPr="00352E68">
        <w:rPr>
          <w:sz w:val="28"/>
          <w:szCs w:val="28"/>
        </w:rPr>
        <w:t>.</w:t>
      </w:r>
    </w:p>
    <w:p w:rsidR="00981520" w:rsidRPr="00352E68" w:rsidRDefault="00981520" w:rsidP="00E042BC">
      <w:pPr>
        <w:jc w:val="both"/>
        <w:rPr>
          <w:sz w:val="28"/>
          <w:szCs w:val="28"/>
        </w:rPr>
      </w:pPr>
      <w:r w:rsidRPr="00352E68">
        <w:rPr>
          <w:sz w:val="28"/>
          <w:szCs w:val="28"/>
        </w:rPr>
        <w:t>Секретар</w:t>
      </w:r>
      <w:r w:rsidR="00AC7FE2" w:rsidRPr="00352E68">
        <w:rPr>
          <w:sz w:val="28"/>
          <w:szCs w:val="28"/>
        </w:rPr>
        <w:t>ь</w:t>
      </w:r>
      <w:r w:rsidRPr="00352E68">
        <w:rPr>
          <w:sz w:val="28"/>
          <w:szCs w:val="28"/>
        </w:rPr>
        <w:t xml:space="preserve"> </w:t>
      </w:r>
      <w:r w:rsidR="00E042BC" w:rsidRPr="00352E68">
        <w:rPr>
          <w:sz w:val="28"/>
          <w:szCs w:val="28"/>
        </w:rPr>
        <w:t>–</w:t>
      </w:r>
      <w:r w:rsidR="00AC7FE2" w:rsidRPr="00352E68">
        <w:rPr>
          <w:sz w:val="28"/>
          <w:szCs w:val="28"/>
        </w:rPr>
        <w:t xml:space="preserve"> </w:t>
      </w:r>
      <w:r w:rsidR="00E042BC" w:rsidRPr="00352E68">
        <w:rPr>
          <w:sz w:val="28"/>
          <w:szCs w:val="28"/>
        </w:rPr>
        <w:t>Афанасьева А.А</w:t>
      </w:r>
      <w:r w:rsidR="00B802A6" w:rsidRPr="00352E68">
        <w:rPr>
          <w:sz w:val="28"/>
          <w:szCs w:val="28"/>
        </w:rPr>
        <w:t>.</w:t>
      </w:r>
      <w:r w:rsidRPr="00352E68">
        <w:rPr>
          <w:sz w:val="28"/>
          <w:szCs w:val="28"/>
        </w:rPr>
        <w:t xml:space="preserve">  </w:t>
      </w:r>
    </w:p>
    <w:p w:rsidR="00981520" w:rsidRPr="00352E68" w:rsidRDefault="00627F42" w:rsidP="00E042BC">
      <w:pPr>
        <w:jc w:val="both"/>
        <w:rPr>
          <w:b/>
          <w:sz w:val="28"/>
          <w:szCs w:val="28"/>
        </w:rPr>
      </w:pPr>
      <w:r w:rsidRPr="00352E68">
        <w:rPr>
          <w:sz w:val="28"/>
          <w:szCs w:val="28"/>
        </w:rPr>
        <w:t xml:space="preserve">Присутствовали: </w:t>
      </w:r>
      <w:r w:rsidR="008E7C12">
        <w:rPr>
          <w:sz w:val="28"/>
          <w:szCs w:val="28"/>
        </w:rPr>
        <w:t>15</w:t>
      </w:r>
      <w:r w:rsidR="00E042BC" w:rsidRPr="00352E68">
        <w:rPr>
          <w:sz w:val="28"/>
          <w:szCs w:val="28"/>
        </w:rPr>
        <w:t xml:space="preserve"> человек</w:t>
      </w:r>
      <w:r w:rsidR="00E042BC" w:rsidRPr="00352E68">
        <w:rPr>
          <w:b/>
          <w:sz w:val="28"/>
          <w:szCs w:val="28"/>
        </w:rPr>
        <w:t xml:space="preserve"> </w:t>
      </w:r>
    </w:p>
    <w:p w:rsidR="00957B6A" w:rsidRPr="00352E68" w:rsidRDefault="00957B6A">
      <w:pPr>
        <w:rPr>
          <w:b/>
          <w:sz w:val="28"/>
          <w:szCs w:val="28"/>
        </w:rPr>
      </w:pPr>
    </w:p>
    <w:p w:rsidR="00981520" w:rsidRPr="00352E68" w:rsidRDefault="00981520">
      <w:pPr>
        <w:ind w:left="705"/>
        <w:rPr>
          <w:rFonts w:cs="Times New Roman"/>
          <w:spacing w:val="-4"/>
          <w:sz w:val="28"/>
          <w:szCs w:val="28"/>
        </w:rPr>
      </w:pPr>
      <w:r w:rsidRPr="00352E68">
        <w:rPr>
          <w:sz w:val="28"/>
          <w:szCs w:val="28"/>
        </w:rPr>
        <w:t>ПОВЕСТКА ДНЯ:</w:t>
      </w:r>
    </w:p>
    <w:p w:rsidR="002D32E6" w:rsidRDefault="0023692E" w:rsidP="0023692E">
      <w:pPr>
        <w:numPr>
          <w:ilvl w:val="2"/>
          <w:numId w:val="2"/>
        </w:numPr>
        <w:spacing w:line="200" w:lineRule="atLeast"/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color w:val="333333"/>
          <w:sz w:val="28"/>
          <w:szCs w:val="28"/>
          <w:shd w:val="clear" w:color="auto" w:fill="FFFFFF"/>
        </w:rPr>
        <w:t xml:space="preserve">О </w:t>
      </w:r>
      <w:r w:rsidRPr="0023692E">
        <w:rPr>
          <w:rFonts w:cs="Times New Roman"/>
          <w:color w:val="333333"/>
          <w:sz w:val="28"/>
          <w:szCs w:val="28"/>
          <w:shd w:val="clear" w:color="auto" w:fill="FFFFFF"/>
        </w:rPr>
        <w:t xml:space="preserve"> работе</w:t>
      </w:r>
      <w:proofErr w:type="gramEnd"/>
      <w:r w:rsidRPr="0023692E">
        <w:rPr>
          <w:rFonts w:cs="Times New Roman"/>
          <w:color w:val="333333"/>
          <w:sz w:val="28"/>
          <w:szCs w:val="28"/>
          <w:shd w:val="clear" w:color="auto" w:fill="FFFFFF"/>
        </w:rPr>
        <w:t xml:space="preserve"> филиала государственного фонда поддержки учас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тников СВО «Защитники Отечества» на территории Песчанокопского района.</w:t>
      </w:r>
    </w:p>
    <w:p w:rsidR="0023692E" w:rsidRPr="0023692E" w:rsidRDefault="0023692E" w:rsidP="0023692E">
      <w:pPr>
        <w:numPr>
          <w:ilvl w:val="2"/>
          <w:numId w:val="2"/>
        </w:numPr>
        <w:spacing w:line="200" w:lineRule="atLeast"/>
        <w:jc w:val="both"/>
        <w:rPr>
          <w:rFonts w:cs="Times New Roman"/>
          <w:sz w:val="28"/>
          <w:szCs w:val="28"/>
        </w:rPr>
      </w:pPr>
      <w:r w:rsidRPr="0023692E">
        <w:rPr>
          <w:rFonts w:cs="Times New Roman"/>
          <w:sz w:val="28"/>
          <w:szCs w:val="28"/>
        </w:rPr>
        <w:t>Об оказании мер поддержки (индивидуальной помощи) участникам СВО и членам их семей.</w:t>
      </w:r>
    </w:p>
    <w:p w:rsidR="0023692E" w:rsidRPr="0023692E" w:rsidRDefault="0023692E" w:rsidP="0023692E">
      <w:pPr>
        <w:numPr>
          <w:ilvl w:val="2"/>
          <w:numId w:val="2"/>
        </w:numPr>
        <w:spacing w:line="200" w:lineRule="atLeast"/>
        <w:jc w:val="both"/>
        <w:rPr>
          <w:rFonts w:cs="Times New Roman"/>
          <w:sz w:val="28"/>
          <w:szCs w:val="28"/>
        </w:rPr>
      </w:pPr>
      <w:r w:rsidRPr="0023692E">
        <w:rPr>
          <w:sz w:val="28"/>
          <w:szCs w:val="28"/>
        </w:rPr>
        <w:t>О работе муниципального штаба Общероссийской акции взаимопомощи «Мы вместе»</w:t>
      </w:r>
      <w:r>
        <w:rPr>
          <w:sz w:val="28"/>
          <w:szCs w:val="28"/>
        </w:rPr>
        <w:t>.</w:t>
      </w:r>
    </w:p>
    <w:p w:rsidR="0023692E" w:rsidRPr="0023692E" w:rsidRDefault="0023692E" w:rsidP="0023692E">
      <w:pPr>
        <w:numPr>
          <w:ilvl w:val="2"/>
          <w:numId w:val="2"/>
        </w:numPr>
        <w:spacing w:line="200" w:lineRule="atLeast"/>
        <w:jc w:val="both"/>
        <w:rPr>
          <w:rFonts w:cs="Times New Roman"/>
          <w:sz w:val="28"/>
          <w:szCs w:val="28"/>
        </w:rPr>
      </w:pPr>
      <w:r w:rsidRPr="0023692E">
        <w:rPr>
          <w:sz w:val="28"/>
          <w:szCs w:val="28"/>
        </w:rPr>
        <w:t>О подготовке к празднованию Дня защитника Отечества, Международного женского дня 8 Марта.</w:t>
      </w:r>
    </w:p>
    <w:p w:rsidR="00FC3C7E" w:rsidRPr="00FC3C7E" w:rsidRDefault="00886C75" w:rsidP="00FC3C7E">
      <w:p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981520" w:rsidRPr="00886C75">
        <w:rPr>
          <w:rFonts w:cs="Times New Roman"/>
          <w:sz w:val="28"/>
          <w:szCs w:val="28"/>
        </w:rPr>
        <w:t>1. СЛУШАЛИ:</w:t>
      </w:r>
      <w:r w:rsidR="005C3FB1" w:rsidRPr="00886C75">
        <w:rPr>
          <w:rFonts w:cs="Times New Roman"/>
          <w:sz w:val="28"/>
          <w:szCs w:val="28"/>
        </w:rPr>
        <w:t xml:space="preserve"> «</w:t>
      </w:r>
      <w:proofErr w:type="gramStart"/>
      <w:r w:rsidR="00FC3C7E">
        <w:rPr>
          <w:rFonts w:cs="Times New Roman"/>
          <w:color w:val="333333"/>
          <w:sz w:val="28"/>
          <w:szCs w:val="28"/>
          <w:shd w:val="clear" w:color="auto" w:fill="FFFFFF"/>
        </w:rPr>
        <w:t xml:space="preserve">О </w:t>
      </w:r>
      <w:r w:rsidR="00FC3C7E" w:rsidRPr="0023692E">
        <w:rPr>
          <w:rFonts w:cs="Times New Roman"/>
          <w:color w:val="333333"/>
          <w:sz w:val="28"/>
          <w:szCs w:val="28"/>
          <w:shd w:val="clear" w:color="auto" w:fill="FFFFFF"/>
        </w:rPr>
        <w:t xml:space="preserve"> работе</w:t>
      </w:r>
      <w:proofErr w:type="gramEnd"/>
      <w:r w:rsidR="00FC3C7E" w:rsidRPr="0023692E">
        <w:rPr>
          <w:rFonts w:cs="Times New Roman"/>
          <w:color w:val="333333"/>
          <w:sz w:val="28"/>
          <w:szCs w:val="28"/>
          <w:shd w:val="clear" w:color="auto" w:fill="FFFFFF"/>
        </w:rPr>
        <w:t xml:space="preserve"> филиала государственного фонда поддержки учас</w:t>
      </w:r>
      <w:r w:rsidR="00FC3C7E">
        <w:rPr>
          <w:rFonts w:cs="Times New Roman"/>
          <w:color w:val="333333"/>
          <w:sz w:val="28"/>
          <w:szCs w:val="28"/>
          <w:shd w:val="clear" w:color="auto" w:fill="FFFFFF"/>
        </w:rPr>
        <w:t>тников СВО «Защитники Отечества» на территории Песчанокопского района».</w:t>
      </w:r>
    </w:p>
    <w:p w:rsidR="00981520" w:rsidRPr="00352E68" w:rsidRDefault="00F4609E" w:rsidP="00FC3C7E">
      <w:pPr>
        <w:rPr>
          <w:rFonts w:cs="Times New Roman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         </w:t>
      </w:r>
      <w:r w:rsidR="00981520" w:rsidRPr="00352E68">
        <w:rPr>
          <w:rFonts w:cs="Times New Roman"/>
          <w:sz w:val="28"/>
          <w:szCs w:val="28"/>
        </w:rPr>
        <w:t xml:space="preserve">ИНФОРМАЦИЯ: </w:t>
      </w:r>
      <w:r w:rsidR="00FC3C7E" w:rsidRPr="006D19AC">
        <w:rPr>
          <w:rFonts w:cs="Times New Roman"/>
          <w:color w:val="333333"/>
          <w:sz w:val="28"/>
          <w:szCs w:val="28"/>
          <w:shd w:val="clear" w:color="auto" w:fill="FFFFFF"/>
        </w:rPr>
        <w:t>Неклюдова Е.С.</w:t>
      </w:r>
      <w:r w:rsidR="00FC3C7E">
        <w:rPr>
          <w:rFonts w:cs="Times New Roman"/>
          <w:color w:val="333333"/>
          <w:sz w:val="28"/>
          <w:szCs w:val="28"/>
          <w:shd w:val="clear" w:color="auto" w:fill="FFFFFF"/>
        </w:rPr>
        <w:t>,</w:t>
      </w:r>
      <w:r w:rsidR="00FC3C7E" w:rsidRPr="006D19AC">
        <w:rPr>
          <w:rFonts w:cs="Times New Roman"/>
          <w:color w:val="333333"/>
          <w:sz w:val="28"/>
          <w:szCs w:val="28"/>
          <w:shd w:val="clear" w:color="auto" w:fill="FFFFFF"/>
        </w:rPr>
        <w:t xml:space="preserve"> помощник социального координатора филиала государственного фонда поддержки участников СВО «Защитники Отечества» на территории Песчанокопского района</w:t>
      </w:r>
      <w:r w:rsidR="00FC3C7E">
        <w:rPr>
          <w:rFonts w:cs="Times New Roman"/>
          <w:color w:val="333333"/>
          <w:sz w:val="28"/>
          <w:szCs w:val="28"/>
          <w:shd w:val="clear" w:color="auto" w:fill="FFFFFF"/>
        </w:rPr>
        <w:t>.</w:t>
      </w:r>
    </w:p>
    <w:p w:rsidR="00814E7A" w:rsidRPr="00FC3C7E" w:rsidRDefault="00981520" w:rsidP="000A19A1">
      <w:pPr>
        <w:jc w:val="both"/>
        <w:rPr>
          <w:rFonts w:cs="Times New Roman"/>
          <w:sz w:val="28"/>
          <w:szCs w:val="28"/>
        </w:rPr>
      </w:pPr>
      <w:r w:rsidRPr="00352E68">
        <w:rPr>
          <w:b/>
          <w:sz w:val="28"/>
          <w:szCs w:val="28"/>
        </w:rPr>
        <w:t xml:space="preserve">       </w:t>
      </w:r>
      <w:r w:rsidRPr="00352E68">
        <w:rPr>
          <w:sz w:val="28"/>
          <w:szCs w:val="28"/>
        </w:rPr>
        <w:t>ВЫСТУПИЛИ:</w:t>
      </w:r>
      <w:r w:rsidR="00886C75">
        <w:rPr>
          <w:sz w:val="28"/>
          <w:szCs w:val="28"/>
        </w:rPr>
        <w:t xml:space="preserve"> </w:t>
      </w:r>
      <w:proofErr w:type="spellStart"/>
      <w:r w:rsidR="000A19A1">
        <w:rPr>
          <w:sz w:val="28"/>
          <w:szCs w:val="28"/>
        </w:rPr>
        <w:t>Заикина</w:t>
      </w:r>
      <w:proofErr w:type="spellEnd"/>
      <w:r w:rsidR="000A19A1">
        <w:rPr>
          <w:sz w:val="28"/>
          <w:szCs w:val="28"/>
        </w:rPr>
        <w:t xml:space="preserve"> Е.Н</w:t>
      </w:r>
      <w:r w:rsidR="00FC3C7E">
        <w:rPr>
          <w:sz w:val="28"/>
          <w:szCs w:val="28"/>
        </w:rPr>
        <w:t>.-</w:t>
      </w:r>
      <w:r w:rsidR="000A19A1">
        <w:rPr>
          <w:sz w:val="28"/>
          <w:szCs w:val="28"/>
        </w:rPr>
        <w:t xml:space="preserve">заместитель </w:t>
      </w:r>
      <w:r w:rsidR="00FC3C7E">
        <w:rPr>
          <w:sz w:val="28"/>
          <w:szCs w:val="28"/>
        </w:rPr>
        <w:t>начальник</w:t>
      </w:r>
      <w:r w:rsidR="000A19A1">
        <w:rPr>
          <w:sz w:val="28"/>
          <w:szCs w:val="28"/>
        </w:rPr>
        <w:t>а</w:t>
      </w:r>
      <w:r w:rsidR="00FC3C7E">
        <w:rPr>
          <w:sz w:val="28"/>
          <w:szCs w:val="28"/>
        </w:rPr>
        <w:t xml:space="preserve"> УСЗН Администрации района.</w:t>
      </w:r>
    </w:p>
    <w:p w:rsidR="00814E7A" w:rsidRPr="00352E68" w:rsidRDefault="00814E7A" w:rsidP="00FC3C7E">
      <w:pPr>
        <w:spacing w:line="200" w:lineRule="atLeast"/>
        <w:jc w:val="both"/>
        <w:rPr>
          <w:rFonts w:cs="Times New Roman"/>
          <w:sz w:val="28"/>
          <w:szCs w:val="28"/>
        </w:rPr>
      </w:pPr>
      <w:r w:rsidRPr="00352E68">
        <w:rPr>
          <w:rFonts w:cs="Times New Roman"/>
          <w:sz w:val="28"/>
          <w:szCs w:val="28"/>
        </w:rPr>
        <w:t xml:space="preserve">2. СЛУШАЛИ: </w:t>
      </w:r>
      <w:r w:rsidR="00F4609E" w:rsidRPr="00352E68">
        <w:rPr>
          <w:rFonts w:cs="Times New Roman"/>
          <w:sz w:val="28"/>
          <w:szCs w:val="28"/>
        </w:rPr>
        <w:t>«</w:t>
      </w:r>
      <w:r w:rsidR="00FC3C7E" w:rsidRPr="0023692E">
        <w:rPr>
          <w:rFonts w:cs="Times New Roman"/>
          <w:sz w:val="28"/>
          <w:szCs w:val="28"/>
        </w:rPr>
        <w:t>Об оказании мер поддержки (индивидуальной помощи) участникам СВО и членам их семей</w:t>
      </w:r>
      <w:r w:rsidR="00FC3C7E">
        <w:rPr>
          <w:rFonts w:cs="Times New Roman"/>
          <w:sz w:val="28"/>
          <w:szCs w:val="28"/>
        </w:rPr>
        <w:t>».</w:t>
      </w:r>
    </w:p>
    <w:p w:rsidR="00814E7A" w:rsidRPr="00814E7A" w:rsidRDefault="00FC3C7E" w:rsidP="006D19AC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</w:t>
      </w:r>
      <w:r w:rsidR="00F4609E" w:rsidRPr="00352E68">
        <w:rPr>
          <w:rFonts w:cs="Times New Roman"/>
          <w:sz w:val="28"/>
          <w:szCs w:val="28"/>
        </w:rPr>
        <w:t xml:space="preserve"> </w:t>
      </w:r>
      <w:r w:rsidR="00814E7A" w:rsidRPr="00352E68">
        <w:rPr>
          <w:rFonts w:cs="Times New Roman"/>
          <w:sz w:val="28"/>
          <w:szCs w:val="28"/>
        </w:rPr>
        <w:t>ИНФОРМАЦИЯ:</w:t>
      </w:r>
      <w:r w:rsidR="00431733" w:rsidRPr="00431733">
        <w:rPr>
          <w:sz w:val="28"/>
          <w:szCs w:val="28"/>
        </w:rPr>
        <w:t xml:space="preserve"> </w:t>
      </w:r>
      <w:r w:rsidR="00431733">
        <w:rPr>
          <w:sz w:val="28"/>
          <w:szCs w:val="28"/>
        </w:rPr>
        <w:t>Придворова Н.В., начальник отдела образования Администрации района</w:t>
      </w:r>
      <w:r w:rsidR="00431733">
        <w:rPr>
          <w:sz w:val="28"/>
          <w:szCs w:val="28"/>
        </w:rPr>
        <w:t xml:space="preserve">, Гуров А.А.-заместитель главного врача ГБУ РО «ЦРБ» в Песчанокопском </w:t>
      </w:r>
      <w:proofErr w:type="gramStart"/>
      <w:r w:rsidR="00431733">
        <w:rPr>
          <w:sz w:val="28"/>
          <w:szCs w:val="28"/>
        </w:rPr>
        <w:t xml:space="preserve">районе, </w:t>
      </w:r>
      <w:r w:rsidR="00814E7A" w:rsidRPr="00352E68">
        <w:rPr>
          <w:rFonts w:cs="Times New Roman"/>
          <w:sz w:val="28"/>
          <w:szCs w:val="28"/>
        </w:rPr>
        <w:t xml:space="preserve"> </w:t>
      </w:r>
      <w:proofErr w:type="spellStart"/>
      <w:r w:rsidR="00431733">
        <w:rPr>
          <w:sz w:val="28"/>
          <w:szCs w:val="28"/>
        </w:rPr>
        <w:t>Заикина</w:t>
      </w:r>
      <w:proofErr w:type="spellEnd"/>
      <w:proofErr w:type="gramEnd"/>
      <w:r w:rsidR="00431733">
        <w:rPr>
          <w:sz w:val="28"/>
          <w:szCs w:val="28"/>
        </w:rPr>
        <w:t xml:space="preserve"> Е.Н.-заместитель начальника УСЗН Администрации района</w:t>
      </w:r>
      <w:r w:rsidR="00431733">
        <w:rPr>
          <w:rFonts w:cs="Times New Roman"/>
          <w:color w:val="333333"/>
          <w:sz w:val="28"/>
          <w:szCs w:val="28"/>
          <w:shd w:val="clear" w:color="auto" w:fill="FFFFFF"/>
        </w:rPr>
        <w:t xml:space="preserve">, 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главы сельских поселений района.</w:t>
      </w:r>
    </w:p>
    <w:p w:rsidR="00FC3C7E" w:rsidRDefault="00814E7A" w:rsidP="00FC3C7E">
      <w:pPr>
        <w:jc w:val="both"/>
        <w:rPr>
          <w:sz w:val="28"/>
          <w:szCs w:val="28"/>
        </w:rPr>
      </w:pPr>
      <w:r w:rsidRPr="00352E68">
        <w:rPr>
          <w:b/>
          <w:sz w:val="28"/>
          <w:szCs w:val="28"/>
        </w:rPr>
        <w:t xml:space="preserve">       </w:t>
      </w:r>
      <w:r w:rsidR="00FC3C7E">
        <w:rPr>
          <w:b/>
          <w:sz w:val="28"/>
          <w:szCs w:val="28"/>
        </w:rPr>
        <w:t xml:space="preserve"> </w:t>
      </w:r>
      <w:r w:rsidRPr="00352E68">
        <w:rPr>
          <w:sz w:val="28"/>
          <w:szCs w:val="28"/>
        </w:rPr>
        <w:t>ВЫСТУПИЛИ:</w:t>
      </w:r>
      <w:r w:rsidR="006D19AC" w:rsidRPr="006D19AC">
        <w:rPr>
          <w:sz w:val="28"/>
          <w:szCs w:val="28"/>
        </w:rPr>
        <w:t xml:space="preserve"> </w:t>
      </w:r>
      <w:r w:rsidR="006D19AC" w:rsidRPr="00352E68">
        <w:rPr>
          <w:sz w:val="28"/>
          <w:szCs w:val="28"/>
        </w:rPr>
        <w:t xml:space="preserve">Горобец С.Н., </w:t>
      </w:r>
      <w:r w:rsidR="006D19AC">
        <w:rPr>
          <w:sz w:val="28"/>
          <w:szCs w:val="28"/>
        </w:rPr>
        <w:t xml:space="preserve">заместитель </w:t>
      </w:r>
      <w:r w:rsidR="006D19AC" w:rsidRPr="00352E68">
        <w:rPr>
          <w:sz w:val="28"/>
          <w:szCs w:val="28"/>
        </w:rPr>
        <w:t>главы Администрации Песчанокопского района по социальным вопросам</w:t>
      </w:r>
      <w:r w:rsidR="006D19AC">
        <w:rPr>
          <w:sz w:val="28"/>
          <w:szCs w:val="28"/>
        </w:rPr>
        <w:t>.</w:t>
      </w:r>
    </w:p>
    <w:p w:rsidR="00FC3C7E" w:rsidRPr="00FC3C7E" w:rsidRDefault="00FC3C7E" w:rsidP="00FC3C7E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FC3C7E">
        <w:rPr>
          <w:rFonts w:cs="Times New Roman"/>
          <w:sz w:val="28"/>
          <w:szCs w:val="28"/>
        </w:rPr>
        <w:t>СЛУШАЛИ:</w:t>
      </w:r>
      <w:r w:rsidRPr="00FC3C7E">
        <w:rPr>
          <w:sz w:val="28"/>
          <w:szCs w:val="28"/>
        </w:rPr>
        <w:t xml:space="preserve"> «О работе муниципального штаба Общероссийской акции взаимопомощи «Мы вместе».</w:t>
      </w:r>
    </w:p>
    <w:p w:rsidR="00FC3C7E" w:rsidRDefault="00FC3C7E" w:rsidP="00FC3C7E">
      <w:pPr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</w:t>
      </w:r>
      <w:r w:rsidRPr="00352E68">
        <w:rPr>
          <w:rFonts w:cs="Times New Roman"/>
          <w:sz w:val="28"/>
          <w:szCs w:val="28"/>
        </w:rPr>
        <w:t>ИНФОРМАЦИЯ</w:t>
      </w:r>
      <w:r>
        <w:rPr>
          <w:rFonts w:cs="Times New Roman"/>
          <w:sz w:val="28"/>
          <w:szCs w:val="28"/>
        </w:rPr>
        <w:t xml:space="preserve">: </w:t>
      </w:r>
      <w:r w:rsidRPr="00352E68">
        <w:rPr>
          <w:sz w:val="28"/>
          <w:szCs w:val="28"/>
        </w:rPr>
        <w:t xml:space="preserve">Горобец С.Н., </w:t>
      </w:r>
      <w:r>
        <w:rPr>
          <w:sz w:val="28"/>
          <w:szCs w:val="28"/>
        </w:rPr>
        <w:t xml:space="preserve">заместитель </w:t>
      </w:r>
      <w:r w:rsidRPr="00352E68">
        <w:rPr>
          <w:sz w:val="28"/>
          <w:szCs w:val="28"/>
        </w:rPr>
        <w:t>главы Администрации Песчанокопского района по социальным вопросам</w:t>
      </w:r>
      <w:r>
        <w:rPr>
          <w:sz w:val="28"/>
          <w:szCs w:val="28"/>
        </w:rPr>
        <w:t>, Лунева К.В.-начальник отдела культуры, спорта и молодежи Администрации района.</w:t>
      </w:r>
    </w:p>
    <w:p w:rsidR="00FC3C7E" w:rsidRPr="00FC3C7E" w:rsidRDefault="00FC3C7E" w:rsidP="00FC3C7E">
      <w:pPr>
        <w:spacing w:line="2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C3C7E">
        <w:rPr>
          <w:sz w:val="28"/>
          <w:szCs w:val="28"/>
        </w:rPr>
        <w:t>ВЫСТУПИЛИ: главы сельских поселений района.</w:t>
      </w:r>
    </w:p>
    <w:p w:rsidR="00FC3C7E" w:rsidRPr="0023692E" w:rsidRDefault="00FC3C7E" w:rsidP="00FC3C7E">
      <w:pPr>
        <w:spacing w:line="200" w:lineRule="atLeast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4.</w:t>
      </w:r>
      <w:r w:rsidRPr="00FC3C7E">
        <w:rPr>
          <w:rFonts w:cs="Times New Roman"/>
          <w:sz w:val="28"/>
          <w:szCs w:val="28"/>
        </w:rPr>
        <w:t xml:space="preserve"> </w:t>
      </w:r>
      <w:r w:rsidRPr="00886C75">
        <w:rPr>
          <w:rFonts w:cs="Times New Roman"/>
          <w:sz w:val="28"/>
          <w:szCs w:val="28"/>
        </w:rPr>
        <w:t>СЛУШАЛИ:</w:t>
      </w:r>
      <w:r>
        <w:rPr>
          <w:rFonts w:cs="Times New Roman"/>
          <w:sz w:val="28"/>
          <w:szCs w:val="28"/>
        </w:rPr>
        <w:t xml:space="preserve"> «</w:t>
      </w:r>
      <w:r w:rsidRPr="0023692E">
        <w:rPr>
          <w:sz w:val="28"/>
          <w:szCs w:val="28"/>
        </w:rPr>
        <w:t xml:space="preserve">О подготовке к празднованию Дня защитника Отечества, </w:t>
      </w:r>
      <w:r w:rsidRPr="0023692E">
        <w:rPr>
          <w:sz w:val="28"/>
          <w:szCs w:val="28"/>
        </w:rPr>
        <w:lastRenderedPageBreak/>
        <w:t>Международного женского дня 8 Марта</w:t>
      </w:r>
      <w:r>
        <w:rPr>
          <w:sz w:val="28"/>
          <w:szCs w:val="28"/>
        </w:rPr>
        <w:t>»</w:t>
      </w:r>
      <w:r w:rsidRPr="0023692E">
        <w:rPr>
          <w:sz w:val="28"/>
          <w:szCs w:val="28"/>
        </w:rPr>
        <w:t>.</w:t>
      </w:r>
    </w:p>
    <w:p w:rsidR="00FC3C7E" w:rsidRPr="00FC3C7E" w:rsidRDefault="00FC3C7E" w:rsidP="00FC3C7E">
      <w:pPr>
        <w:spacing w:line="200" w:lineRule="atLeast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</w:t>
      </w:r>
      <w:r w:rsidRPr="00352E68">
        <w:rPr>
          <w:rFonts w:cs="Times New Roman"/>
          <w:sz w:val="28"/>
          <w:szCs w:val="28"/>
        </w:rPr>
        <w:t>ИНФОРМАЦИЯ</w:t>
      </w:r>
      <w:r>
        <w:rPr>
          <w:rFonts w:cs="Times New Roman"/>
          <w:sz w:val="28"/>
          <w:szCs w:val="28"/>
        </w:rPr>
        <w:t xml:space="preserve">: </w:t>
      </w:r>
      <w:r w:rsidRPr="00352E68">
        <w:rPr>
          <w:sz w:val="28"/>
          <w:szCs w:val="28"/>
        </w:rPr>
        <w:t xml:space="preserve">Горобец С.Н., </w:t>
      </w:r>
      <w:r>
        <w:rPr>
          <w:sz w:val="28"/>
          <w:szCs w:val="28"/>
        </w:rPr>
        <w:t xml:space="preserve">заместитель </w:t>
      </w:r>
      <w:r w:rsidRPr="00352E68">
        <w:rPr>
          <w:sz w:val="28"/>
          <w:szCs w:val="28"/>
        </w:rPr>
        <w:t>главы Администрации Песчанокопского района по социальным вопросам</w:t>
      </w:r>
    </w:p>
    <w:p w:rsidR="006D19AC" w:rsidRPr="002E0F34" w:rsidRDefault="00FC3C7E" w:rsidP="002E0F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C3C7E">
        <w:rPr>
          <w:sz w:val="28"/>
          <w:szCs w:val="28"/>
        </w:rPr>
        <w:t>ВЫСТУПИЛИ:</w:t>
      </w:r>
      <w:r>
        <w:rPr>
          <w:sz w:val="28"/>
          <w:szCs w:val="28"/>
        </w:rPr>
        <w:t xml:space="preserve"> </w:t>
      </w:r>
      <w:r w:rsidR="00431733">
        <w:rPr>
          <w:sz w:val="28"/>
          <w:szCs w:val="28"/>
        </w:rPr>
        <w:t>Лунева К.В.-начальник отдела культуры, спорта и молодежи Администрации района</w:t>
      </w:r>
    </w:p>
    <w:p w:rsidR="00356AFA" w:rsidRDefault="009815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981520" w:rsidRDefault="009815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РЕШИЛИ:</w:t>
      </w:r>
    </w:p>
    <w:p w:rsidR="00791BC3" w:rsidRDefault="00356AFA" w:rsidP="00791B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91BC3">
        <w:rPr>
          <w:sz w:val="28"/>
          <w:szCs w:val="28"/>
        </w:rPr>
        <w:t>1.</w:t>
      </w:r>
      <w:r w:rsidR="00627F42" w:rsidRPr="00791BC3">
        <w:rPr>
          <w:sz w:val="28"/>
          <w:szCs w:val="28"/>
        </w:rPr>
        <w:t>Информацию докладчиков</w:t>
      </w:r>
      <w:r w:rsidR="00D55922" w:rsidRPr="00791BC3">
        <w:rPr>
          <w:sz w:val="28"/>
          <w:szCs w:val="28"/>
        </w:rPr>
        <w:t xml:space="preserve"> и выступающих по </w:t>
      </w:r>
      <w:r w:rsidR="007D5E44" w:rsidRPr="00791BC3">
        <w:rPr>
          <w:sz w:val="28"/>
          <w:szCs w:val="28"/>
        </w:rPr>
        <w:t>выше</w:t>
      </w:r>
      <w:r w:rsidR="00EE567A" w:rsidRPr="00791BC3">
        <w:rPr>
          <w:sz w:val="28"/>
          <w:szCs w:val="28"/>
        </w:rPr>
        <w:t xml:space="preserve"> </w:t>
      </w:r>
      <w:r w:rsidR="007D5E44" w:rsidRPr="00791BC3">
        <w:rPr>
          <w:sz w:val="28"/>
          <w:szCs w:val="28"/>
        </w:rPr>
        <w:t>перечисленным воп</w:t>
      </w:r>
      <w:r w:rsidR="00EE567A" w:rsidRPr="00791BC3">
        <w:rPr>
          <w:sz w:val="28"/>
          <w:szCs w:val="28"/>
        </w:rPr>
        <w:t>р</w:t>
      </w:r>
      <w:r w:rsidR="007D5E44" w:rsidRPr="00791BC3">
        <w:rPr>
          <w:sz w:val="28"/>
          <w:szCs w:val="28"/>
        </w:rPr>
        <w:t>осам принять к сведению.</w:t>
      </w:r>
    </w:p>
    <w:p w:rsidR="00CD7AC6" w:rsidRDefault="00356AFA" w:rsidP="00AC23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D7AC6">
        <w:rPr>
          <w:sz w:val="28"/>
          <w:szCs w:val="28"/>
        </w:rPr>
        <w:t>2</w:t>
      </w:r>
      <w:r w:rsidR="00791BC3">
        <w:rPr>
          <w:sz w:val="28"/>
          <w:szCs w:val="28"/>
        </w:rPr>
        <w:t>.</w:t>
      </w:r>
      <w:r w:rsidR="00382FE0">
        <w:rPr>
          <w:sz w:val="28"/>
          <w:szCs w:val="28"/>
        </w:rPr>
        <w:t xml:space="preserve"> </w:t>
      </w:r>
      <w:r w:rsidR="00B456BC">
        <w:rPr>
          <w:sz w:val="28"/>
          <w:szCs w:val="28"/>
        </w:rPr>
        <w:t>Главам сельских поселений</w:t>
      </w:r>
      <w:r w:rsidR="00CD7AC6">
        <w:rPr>
          <w:sz w:val="28"/>
          <w:szCs w:val="28"/>
        </w:rPr>
        <w:t>:</w:t>
      </w:r>
    </w:p>
    <w:p w:rsidR="00CD7AC6" w:rsidRDefault="00356AFA" w:rsidP="00AC23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D7AC6">
        <w:rPr>
          <w:sz w:val="28"/>
          <w:szCs w:val="28"/>
        </w:rPr>
        <w:t>-на регулярной основе, в кратчайшие сроки оказывать индивидуальную помощь каждой семье участнико</w:t>
      </w:r>
      <w:r>
        <w:rPr>
          <w:sz w:val="28"/>
          <w:szCs w:val="28"/>
        </w:rPr>
        <w:t>в СВО, проживающих на территориях</w:t>
      </w:r>
      <w:r w:rsidR="00CD7AC6">
        <w:rPr>
          <w:sz w:val="28"/>
          <w:szCs w:val="28"/>
        </w:rPr>
        <w:t xml:space="preserve"> поселений</w:t>
      </w:r>
      <w:r>
        <w:rPr>
          <w:sz w:val="28"/>
          <w:szCs w:val="28"/>
        </w:rPr>
        <w:t xml:space="preserve"> района</w:t>
      </w:r>
      <w:r w:rsidR="00CD7AC6">
        <w:rPr>
          <w:sz w:val="28"/>
          <w:szCs w:val="28"/>
        </w:rPr>
        <w:t>;</w:t>
      </w:r>
    </w:p>
    <w:p w:rsidR="00791BC3" w:rsidRDefault="00356AFA" w:rsidP="00AC2378">
      <w:pPr>
        <w:jc w:val="both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CD7AC6">
        <w:rPr>
          <w:sz w:val="28"/>
          <w:szCs w:val="28"/>
        </w:rPr>
        <w:t>-</w:t>
      </w:r>
      <w:r w:rsidR="00B456BC">
        <w:rPr>
          <w:sz w:val="28"/>
          <w:szCs w:val="28"/>
        </w:rPr>
        <w:t xml:space="preserve"> </w:t>
      </w:r>
      <w:r w:rsidR="00AC2378">
        <w:rPr>
          <w:rFonts w:eastAsia="Times New Roman" w:cs="Times New Roman"/>
          <w:color w:val="000000"/>
          <w:sz w:val="28"/>
          <w:szCs w:val="28"/>
        </w:rPr>
        <w:t>обеспечит</w:t>
      </w:r>
      <w:r w:rsidR="00CD7AC6">
        <w:rPr>
          <w:rFonts w:eastAsia="Times New Roman" w:cs="Times New Roman"/>
          <w:color w:val="000000"/>
          <w:sz w:val="28"/>
          <w:szCs w:val="28"/>
        </w:rPr>
        <w:t>ь</w:t>
      </w:r>
      <w:r w:rsidR="00AC2378">
        <w:rPr>
          <w:rFonts w:eastAsia="Times New Roman" w:cs="Times New Roman"/>
          <w:color w:val="000000"/>
          <w:sz w:val="28"/>
          <w:szCs w:val="28"/>
        </w:rPr>
        <w:t xml:space="preserve"> предоставление </w:t>
      </w:r>
      <w:r>
        <w:rPr>
          <w:rFonts w:eastAsia="Times New Roman" w:cs="Times New Roman"/>
          <w:color w:val="000000"/>
          <w:sz w:val="28"/>
          <w:szCs w:val="28"/>
        </w:rPr>
        <w:t xml:space="preserve">ежемесячной </w:t>
      </w:r>
      <w:r w:rsidR="00AC2378">
        <w:rPr>
          <w:rFonts w:eastAsia="Times New Roman" w:cs="Times New Roman"/>
          <w:color w:val="000000"/>
          <w:sz w:val="28"/>
          <w:szCs w:val="28"/>
        </w:rPr>
        <w:t>информации</w:t>
      </w:r>
      <w:r w:rsidR="00791BC3">
        <w:rPr>
          <w:rFonts w:eastAsia="Times New Roman" w:cs="Times New Roman"/>
          <w:color w:val="000000"/>
          <w:sz w:val="28"/>
          <w:szCs w:val="28"/>
        </w:rPr>
        <w:t xml:space="preserve"> </w:t>
      </w:r>
      <w:proofErr w:type="gramStart"/>
      <w:r w:rsidR="00791BC3">
        <w:rPr>
          <w:rFonts w:eastAsia="Times New Roman" w:cs="Times New Roman"/>
          <w:color w:val="000000"/>
          <w:sz w:val="28"/>
          <w:szCs w:val="28"/>
        </w:rPr>
        <w:t xml:space="preserve">о </w:t>
      </w:r>
      <w:r w:rsidR="00CD7AC6">
        <w:rPr>
          <w:rFonts w:cs="Times New Roman"/>
          <w:sz w:val="28"/>
          <w:szCs w:val="28"/>
        </w:rPr>
        <w:t xml:space="preserve"> проделанной</w:t>
      </w:r>
      <w:proofErr w:type="gramEnd"/>
      <w:r w:rsidR="00791BC3">
        <w:rPr>
          <w:rFonts w:cs="Times New Roman"/>
          <w:sz w:val="28"/>
          <w:szCs w:val="28"/>
        </w:rPr>
        <w:t xml:space="preserve"> работе по оказанию помощи </w:t>
      </w:r>
      <w:r w:rsidR="00AC2378">
        <w:rPr>
          <w:rFonts w:cs="Times New Roman"/>
          <w:sz w:val="28"/>
          <w:szCs w:val="28"/>
        </w:rPr>
        <w:t>участ</w:t>
      </w:r>
      <w:r>
        <w:rPr>
          <w:rFonts w:cs="Times New Roman"/>
          <w:sz w:val="28"/>
          <w:szCs w:val="28"/>
        </w:rPr>
        <w:t xml:space="preserve">никам специальной военной операции и их </w:t>
      </w:r>
      <w:r w:rsidR="00791BC3">
        <w:rPr>
          <w:rFonts w:cs="Times New Roman"/>
          <w:sz w:val="28"/>
          <w:szCs w:val="28"/>
        </w:rPr>
        <w:t>семьям</w:t>
      </w:r>
      <w:r>
        <w:rPr>
          <w:rFonts w:cs="Times New Roman"/>
          <w:sz w:val="28"/>
          <w:szCs w:val="28"/>
        </w:rPr>
        <w:t xml:space="preserve"> в сектор по социальным вопросам Администрации района.</w:t>
      </w:r>
    </w:p>
    <w:p w:rsidR="00B57DE8" w:rsidRDefault="00356AFA" w:rsidP="00CD7AC6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D7AC6">
        <w:rPr>
          <w:sz w:val="28"/>
          <w:szCs w:val="28"/>
        </w:rPr>
        <w:t>3. Отделу культуры, спорта и молодежи, главам сельских поселений</w:t>
      </w:r>
      <w:r w:rsidR="00B57DE8">
        <w:rPr>
          <w:sz w:val="28"/>
          <w:szCs w:val="28"/>
        </w:rPr>
        <w:t>:</w:t>
      </w:r>
    </w:p>
    <w:p w:rsidR="00CD7AC6" w:rsidRDefault="00356AFA" w:rsidP="00CD7AC6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57DE8">
        <w:rPr>
          <w:sz w:val="28"/>
          <w:szCs w:val="28"/>
        </w:rPr>
        <w:t>-</w:t>
      </w:r>
      <w:r w:rsidR="00CD7AC6" w:rsidRPr="00961D35">
        <w:rPr>
          <w:sz w:val="28"/>
          <w:szCs w:val="28"/>
        </w:rPr>
        <w:t>обеспечить принятие исчерпывающих мер по безусловному исполнению заявок от семей, мобилизованных граждан и военнослужащих в рамках Общероссийской акции взаимопомощи #МЫВМЕСТЕ</w:t>
      </w:r>
      <w:r w:rsidR="00B57DE8">
        <w:rPr>
          <w:sz w:val="28"/>
          <w:szCs w:val="28"/>
        </w:rPr>
        <w:t>;</w:t>
      </w:r>
    </w:p>
    <w:p w:rsidR="00B57DE8" w:rsidRDefault="00356AFA" w:rsidP="00CD7AC6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57DE8">
        <w:rPr>
          <w:sz w:val="28"/>
          <w:szCs w:val="28"/>
        </w:rPr>
        <w:t xml:space="preserve">-обеспечить подготовку </w:t>
      </w:r>
      <w:r>
        <w:rPr>
          <w:sz w:val="28"/>
          <w:szCs w:val="28"/>
        </w:rPr>
        <w:t xml:space="preserve">и проведение </w:t>
      </w:r>
      <w:r w:rsidR="00B57DE8">
        <w:rPr>
          <w:sz w:val="28"/>
          <w:szCs w:val="28"/>
        </w:rPr>
        <w:t>мероприятий в рамках празднования Дня защитников Отечества, Международного женского дня 8 Марта с приглашением членов семей участников специальной военной операции.</w:t>
      </w:r>
    </w:p>
    <w:p w:rsidR="00CD7AC6" w:rsidRPr="00961D35" w:rsidRDefault="00356AFA" w:rsidP="00CD7AC6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57DE8">
        <w:rPr>
          <w:sz w:val="28"/>
          <w:szCs w:val="28"/>
        </w:rPr>
        <w:t>4. Членам комиссии в кр</w:t>
      </w:r>
      <w:r>
        <w:rPr>
          <w:sz w:val="28"/>
          <w:szCs w:val="28"/>
        </w:rPr>
        <w:t xml:space="preserve">атчайшие сроки </w:t>
      </w:r>
      <w:r w:rsidR="00B57DE8">
        <w:rPr>
          <w:sz w:val="28"/>
          <w:szCs w:val="28"/>
        </w:rPr>
        <w:t xml:space="preserve">направлять </w:t>
      </w:r>
      <w:proofErr w:type="gramStart"/>
      <w:r w:rsidR="00B57DE8">
        <w:rPr>
          <w:sz w:val="28"/>
          <w:szCs w:val="28"/>
        </w:rPr>
        <w:t>ответы  на</w:t>
      </w:r>
      <w:proofErr w:type="gramEnd"/>
      <w:r w:rsidR="00B57DE8">
        <w:rPr>
          <w:sz w:val="28"/>
          <w:szCs w:val="28"/>
        </w:rPr>
        <w:t xml:space="preserve"> обращения граждан по вопросам мер поддержки, оказываемых участникам СВО и  их семьям. </w:t>
      </w:r>
      <w:bookmarkStart w:id="0" w:name="_GoBack"/>
      <w:bookmarkEnd w:id="0"/>
    </w:p>
    <w:p w:rsidR="00981520" w:rsidRDefault="00981520" w:rsidP="00791BC3">
      <w:pPr>
        <w:jc w:val="both"/>
        <w:rPr>
          <w:sz w:val="28"/>
          <w:szCs w:val="28"/>
        </w:rPr>
      </w:pPr>
    </w:p>
    <w:p w:rsidR="009D5375" w:rsidRDefault="009D5375">
      <w:pPr>
        <w:rPr>
          <w:sz w:val="28"/>
          <w:szCs w:val="28"/>
        </w:rPr>
      </w:pPr>
    </w:p>
    <w:p w:rsidR="0002604F" w:rsidRDefault="0002604F">
      <w:pPr>
        <w:rPr>
          <w:sz w:val="28"/>
          <w:szCs w:val="28"/>
        </w:rPr>
      </w:pPr>
    </w:p>
    <w:p w:rsidR="0002604F" w:rsidRDefault="0002604F">
      <w:pPr>
        <w:rPr>
          <w:sz w:val="28"/>
          <w:szCs w:val="28"/>
        </w:rPr>
      </w:pPr>
    </w:p>
    <w:p w:rsidR="0002604F" w:rsidRDefault="0002604F">
      <w:pPr>
        <w:rPr>
          <w:sz w:val="28"/>
          <w:szCs w:val="28"/>
        </w:rPr>
      </w:pPr>
    </w:p>
    <w:p w:rsidR="00981520" w:rsidRDefault="00981520">
      <w:pPr>
        <w:rPr>
          <w:sz w:val="28"/>
          <w:szCs w:val="28"/>
        </w:rPr>
      </w:pPr>
      <w:r>
        <w:rPr>
          <w:sz w:val="28"/>
          <w:szCs w:val="28"/>
        </w:rPr>
        <w:t xml:space="preserve">     Председатель                                                                </w:t>
      </w:r>
      <w:r w:rsidR="00B57DE8">
        <w:rPr>
          <w:sz w:val="28"/>
          <w:szCs w:val="28"/>
        </w:rPr>
        <w:t xml:space="preserve">                </w:t>
      </w:r>
      <w:r w:rsidR="00450ED2">
        <w:rPr>
          <w:sz w:val="28"/>
          <w:szCs w:val="28"/>
        </w:rPr>
        <w:t>С.Н. Горобец</w:t>
      </w:r>
    </w:p>
    <w:p w:rsidR="00AC7FE2" w:rsidRDefault="00AC7FE2" w:rsidP="00AC7FE2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AC7FE2" w:rsidRDefault="00AC7FE2" w:rsidP="00AC7FE2">
      <w:pPr>
        <w:rPr>
          <w:sz w:val="28"/>
          <w:szCs w:val="28"/>
        </w:rPr>
      </w:pPr>
    </w:p>
    <w:p w:rsidR="00981520" w:rsidRPr="00AC7FE2" w:rsidRDefault="009D5375" w:rsidP="00AC7FE2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C7FE2">
        <w:rPr>
          <w:sz w:val="28"/>
          <w:szCs w:val="28"/>
        </w:rPr>
        <w:t>Секретарь</w:t>
      </w:r>
      <w:r w:rsidR="00981520">
        <w:rPr>
          <w:sz w:val="28"/>
          <w:szCs w:val="28"/>
        </w:rPr>
        <w:t xml:space="preserve">                                   </w:t>
      </w:r>
      <w:r w:rsidR="00AC7FE2">
        <w:rPr>
          <w:sz w:val="28"/>
          <w:szCs w:val="28"/>
        </w:rPr>
        <w:t xml:space="preserve">                       </w:t>
      </w:r>
      <w:r w:rsidR="00981520">
        <w:rPr>
          <w:sz w:val="28"/>
          <w:szCs w:val="28"/>
        </w:rPr>
        <w:t xml:space="preserve">           </w:t>
      </w:r>
      <w:r w:rsidR="00B57DE8">
        <w:rPr>
          <w:sz w:val="28"/>
          <w:szCs w:val="28"/>
        </w:rPr>
        <w:t xml:space="preserve">              </w:t>
      </w:r>
      <w:r w:rsidR="00450ED2">
        <w:rPr>
          <w:sz w:val="28"/>
          <w:szCs w:val="28"/>
        </w:rPr>
        <w:t>А.А. Афанасьева</w:t>
      </w:r>
    </w:p>
    <w:p w:rsidR="00981520" w:rsidRDefault="00981520">
      <w:pPr>
        <w:jc w:val="center"/>
      </w:pPr>
    </w:p>
    <w:p w:rsidR="00981520" w:rsidRDefault="00981520" w:rsidP="00A528FE"/>
    <w:sectPr w:rsidR="009815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0" w:right="1134" w:bottom="263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58D6" w:rsidRDefault="00A058D6" w:rsidP="00F62269">
      <w:r>
        <w:separator/>
      </w:r>
    </w:p>
  </w:endnote>
  <w:endnote w:type="continuationSeparator" w:id="0">
    <w:p w:rsidR="00A058D6" w:rsidRDefault="00A058D6" w:rsidP="00F62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58D6" w:rsidRDefault="00A058D6" w:rsidP="00F62269">
      <w:r>
        <w:separator/>
      </w:r>
    </w:p>
  </w:footnote>
  <w:footnote w:type="continuationSeparator" w:id="0">
    <w:p w:rsidR="00A058D6" w:rsidRDefault="00A058D6" w:rsidP="00F62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ABC4023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SimSun" w:hAnsi="Times New Roman"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OpenSymbol"/>
        <w:kern w:val="1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i w:val="0"/>
        <w:iCs w:val="0"/>
        <w:spacing w:val="-4"/>
        <w:kern w:val="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0000006"/>
    <w:multiLevelType w:val="multilevel"/>
    <w:tmpl w:val="00000006"/>
    <w:name w:val="WW8Num9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4"/>
      <w:numFmt w:val="decimal"/>
      <w:lvlText w:val="%1.%2."/>
      <w:lvlJc w:val="left"/>
      <w:pPr>
        <w:tabs>
          <w:tab w:val="num" w:pos="1004"/>
        </w:tabs>
        <w:ind w:left="1004" w:hanging="360"/>
      </w:pPr>
    </w:lvl>
    <w:lvl w:ilvl="2">
      <w:start w:val="1"/>
      <w:numFmt w:val="decimal"/>
      <w:lvlText w:val="%1.%2.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1.%2.%3.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1.%2.%3.%4.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1.%2.%3.%4.%5.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524"/>
        </w:tabs>
        <w:ind w:left="3524" w:hanging="360"/>
      </w:pPr>
    </w:lvl>
  </w:abstractNum>
  <w:abstractNum w:abstractNumId="6" w15:restartNumberingAfterBreak="0">
    <w:nsid w:val="00000007"/>
    <w:multiLevelType w:val="multilevel"/>
    <w:tmpl w:val="00000007"/>
    <w:name w:val="WW8Num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32"/>
        <w:szCs w:val="3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1FC334BD"/>
    <w:multiLevelType w:val="multilevel"/>
    <w:tmpl w:val="ABC40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SimSun" w:hAnsi="Times New Roman"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9AA1316"/>
    <w:multiLevelType w:val="multilevel"/>
    <w:tmpl w:val="CCA0A10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9" w15:restartNumberingAfterBreak="0">
    <w:nsid w:val="45CE30D4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4A684870"/>
    <w:multiLevelType w:val="multilevel"/>
    <w:tmpl w:val="ABC40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SimSun" w:hAnsi="Times New Roman"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55CF3BE6"/>
    <w:multiLevelType w:val="multilevel"/>
    <w:tmpl w:val="ABC40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SimSun" w:hAnsi="Times New Roman"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65E310C4"/>
    <w:multiLevelType w:val="multilevel"/>
    <w:tmpl w:val="ABC40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SimSun" w:hAnsi="Times New Roman"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6C8D3B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6D854A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3"/>
  </w:num>
  <w:num w:numId="9">
    <w:abstractNumId w:val="8"/>
  </w:num>
  <w:num w:numId="10">
    <w:abstractNumId w:val="9"/>
  </w:num>
  <w:num w:numId="11">
    <w:abstractNumId w:val="14"/>
  </w:num>
  <w:num w:numId="12">
    <w:abstractNumId w:val="7"/>
  </w:num>
  <w:num w:numId="13">
    <w:abstractNumId w:val="12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2A6"/>
    <w:rsid w:val="00001235"/>
    <w:rsid w:val="00012DF9"/>
    <w:rsid w:val="0002604F"/>
    <w:rsid w:val="00075047"/>
    <w:rsid w:val="00086EF2"/>
    <w:rsid w:val="000A19A1"/>
    <w:rsid w:val="0010491A"/>
    <w:rsid w:val="00140D27"/>
    <w:rsid w:val="00171B18"/>
    <w:rsid w:val="001C6830"/>
    <w:rsid w:val="002163DF"/>
    <w:rsid w:val="0023692E"/>
    <w:rsid w:val="0024064C"/>
    <w:rsid w:val="00294926"/>
    <w:rsid w:val="002B493D"/>
    <w:rsid w:val="002D32E6"/>
    <w:rsid w:val="002E0F34"/>
    <w:rsid w:val="00352034"/>
    <w:rsid w:val="00352E68"/>
    <w:rsid w:val="00356AFA"/>
    <w:rsid w:val="003608B4"/>
    <w:rsid w:val="00382FE0"/>
    <w:rsid w:val="00383315"/>
    <w:rsid w:val="003A697B"/>
    <w:rsid w:val="00417C35"/>
    <w:rsid w:val="00422930"/>
    <w:rsid w:val="00431733"/>
    <w:rsid w:val="004324EB"/>
    <w:rsid w:val="00450ED2"/>
    <w:rsid w:val="00462846"/>
    <w:rsid w:val="0048100E"/>
    <w:rsid w:val="004B4CC4"/>
    <w:rsid w:val="004B7310"/>
    <w:rsid w:val="004C1FB6"/>
    <w:rsid w:val="004C6EF0"/>
    <w:rsid w:val="004D7993"/>
    <w:rsid w:val="004F5E94"/>
    <w:rsid w:val="00500F0D"/>
    <w:rsid w:val="00506B0C"/>
    <w:rsid w:val="00513172"/>
    <w:rsid w:val="00563083"/>
    <w:rsid w:val="005B2654"/>
    <w:rsid w:val="005B27E6"/>
    <w:rsid w:val="005C3FB1"/>
    <w:rsid w:val="005C40B6"/>
    <w:rsid w:val="005C4F3C"/>
    <w:rsid w:val="005F250B"/>
    <w:rsid w:val="005F34D0"/>
    <w:rsid w:val="00604A13"/>
    <w:rsid w:val="00615AAB"/>
    <w:rsid w:val="00627F42"/>
    <w:rsid w:val="00637E85"/>
    <w:rsid w:val="00666C6C"/>
    <w:rsid w:val="00671AA4"/>
    <w:rsid w:val="00680E7D"/>
    <w:rsid w:val="00683FCE"/>
    <w:rsid w:val="006B4AF0"/>
    <w:rsid w:val="006D19AC"/>
    <w:rsid w:val="00710EE3"/>
    <w:rsid w:val="00722DBD"/>
    <w:rsid w:val="00725FDF"/>
    <w:rsid w:val="007344F8"/>
    <w:rsid w:val="00735264"/>
    <w:rsid w:val="0073599C"/>
    <w:rsid w:val="00791BC3"/>
    <w:rsid w:val="007D30D8"/>
    <w:rsid w:val="007D5E44"/>
    <w:rsid w:val="00814E7A"/>
    <w:rsid w:val="00815E24"/>
    <w:rsid w:val="008160E8"/>
    <w:rsid w:val="00816DBB"/>
    <w:rsid w:val="00835B43"/>
    <w:rsid w:val="00835FAC"/>
    <w:rsid w:val="00843B9E"/>
    <w:rsid w:val="00886C75"/>
    <w:rsid w:val="008875E9"/>
    <w:rsid w:val="008A7C86"/>
    <w:rsid w:val="008E7C12"/>
    <w:rsid w:val="009252C5"/>
    <w:rsid w:val="00930F61"/>
    <w:rsid w:val="00931470"/>
    <w:rsid w:val="00957B6A"/>
    <w:rsid w:val="00981520"/>
    <w:rsid w:val="009856E9"/>
    <w:rsid w:val="009D3750"/>
    <w:rsid w:val="009D5375"/>
    <w:rsid w:val="00A03C94"/>
    <w:rsid w:val="00A058D6"/>
    <w:rsid w:val="00A20294"/>
    <w:rsid w:val="00A450C1"/>
    <w:rsid w:val="00A528FE"/>
    <w:rsid w:val="00A57F91"/>
    <w:rsid w:val="00A608A2"/>
    <w:rsid w:val="00A65C97"/>
    <w:rsid w:val="00A838EC"/>
    <w:rsid w:val="00AA2FE3"/>
    <w:rsid w:val="00AA79E3"/>
    <w:rsid w:val="00AC2378"/>
    <w:rsid w:val="00AC7FE2"/>
    <w:rsid w:val="00AD47A3"/>
    <w:rsid w:val="00AF637F"/>
    <w:rsid w:val="00B157CC"/>
    <w:rsid w:val="00B306F2"/>
    <w:rsid w:val="00B34E82"/>
    <w:rsid w:val="00B456BC"/>
    <w:rsid w:val="00B57DE8"/>
    <w:rsid w:val="00B624F3"/>
    <w:rsid w:val="00B802A6"/>
    <w:rsid w:val="00BF081D"/>
    <w:rsid w:val="00C136A2"/>
    <w:rsid w:val="00C44AA5"/>
    <w:rsid w:val="00C96E19"/>
    <w:rsid w:val="00CA0F0F"/>
    <w:rsid w:val="00CD63A3"/>
    <w:rsid w:val="00CD7AC6"/>
    <w:rsid w:val="00CE1610"/>
    <w:rsid w:val="00D067E1"/>
    <w:rsid w:val="00D55922"/>
    <w:rsid w:val="00D80EB8"/>
    <w:rsid w:val="00DB2E72"/>
    <w:rsid w:val="00DF1FDB"/>
    <w:rsid w:val="00DF3983"/>
    <w:rsid w:val="00DF46A9"/>
    <w:rsid w:val="00E042BC"/>
    <w:rsid w:val="00E170BF"/>
    <w:rsid w:val="00E31FE2"/>
    <w:rsid w:val="00E36268"/>
    <w:rsid w:val="00E36315"/>
    <w:rsid w:val="00E426F1"/>
    <w:rsid w:val="00E90619"/>
    <w:rsid w:val="00E925E3"/>
    <w:rsid w:val="00E95BB5"/>
    <w:rsid w:val="00EC19E1"/>
    <w:rsid w:val="00EE55C3"/>
    <w:rsid w:val="00EE567A"/>
    <w:rsid w:val="00EE5CA0"/>
    <w:rsid w:val="00F11397"/>
    <w:rsid w:val="00F345F0"/>
    <w:rsid w:val="00F4609E"/>
    <w:rsid w:val="00F518ED"/>
    <w:rsid w:val="00F62269"/>
    <w:rsid w:val="00F875C1"/>
    <w:rsid w:val="00FA255F"/>
    <w:rsid w:val="00FA49F2"/>
    <w:rsid w:val="00FA7EB6"/>
    <w:rsid w:val="00FB06B3"/>
    <w:rsid w:val="00FC13E7"/>
    <w:rsid w:val="00FC3C7E"/>
    <w:rsid w:val="00FC4998"/>
    <w:rsid w:val="00FF5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93086655-CAA4-7040-8499-85578FE05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720"/>
      <w:jc w:val="center"/>
      <w:outlineLvl w:val="0"/>
    </w:pPr>
    <w:rPr>
      <w:b/>
      <w:sz w:val="22"/>
      <w:szCs w:val="20"/>
    </w:rPr>
  </w:style>
  <w:style w:type="paragraph" w:styleId="2">
    <w:name w:val="heading 2"/>
    <w:basedOn w:val="a"/>
    <w:next w:val="a0"/>
    <w:qFormat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ind w:left="0" w:right="263" w:firstLine="0"/>
      <w:jc w:val="center"/>
      <w:outlineLvl w:val="2"/>
    </w:pPr>
    <w:rPr>
      <w:b/>
      <w:bCs/>
      <w:w w:val="80"/>
      <w:sz w:val="44"/>
    </w:rPr>
  </w:style>
  <w:style w:type="paragraph" w:styleId="5">
    <w:name w:val="heading 5"/>
    <w:basedOn w:val="a1"/>
    <w:next w:val="a0"/>
    <w:qFormat/>
    <w:pPr>
      <w:numPr>
        <w:ilvl w:val="4"/>
        <w:numId w:val="1"/>
      </w:numPr>
      <w:outlineLvl w:val="4"/>
    </w:pPr>
    <w:rPr>
      <w:bCs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  <w:b w:val="0"/>
      <w:bCs w:val="0"/>
      <w:kern w:val="1"/>
      <w:sz w:val="28"/>
      <w:szCs w:val="28"/>
    </w:rPr>
  </w:style>
  <w:style w:type="character" w:customStyle="1" w:styleId="WW8Num2z1">
    <w:name w:val="WW8Num2z1"/>
  </w:style>
  <w:style w:type="character" w:customStyle="1" w:styleId="WW8Num2z2">
    <w:name w:val="WW8Num2z2"/>
    <w:rPr>
      <w:rFonts w:cs="Times New Roman"/>
      <w:b w:val="0"/>
      <w:bCs w:val="0"/>
      <w:i w:val="0"/>
      <w:iCs w:val="0"/>
      <w:spacing w:val="-4"/>
      <w:kern w:val="1"/>
      <w:sz w:val="28"/>
      <w:szCs w:val="28"/>
      <w:lang w:val="ru-RU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  <w:rPr>
      <w:rFonts w:cs="Times New Roman"/>
      <w:sz w:val="28"/>
      <w:szCs w:val="28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eastAsia="Times New Roman" w:hAnsi="Symbol" w:cs="OpenSymbol"/>
      <w:kern w:val="1"/>
      <w:sz w:val="28"/>
      <w:szCs w:val="28"/>
    </w:rPr>
  </w:style>
  <w:style w:type="character" w:customStyle="1" w:styleId="WW8Num5z1">
    <w:name w:val="WW8Num5z1"/>
    <w:rPr>
      <w:rFonts w:cs="Times New Roman"/>
      <w:i w:val="0"/>
      <w:iCs w:val="0"/>
      <w:spacing w:val="-4"/>
      <w:kern w:val="1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7z0">
    <w:name w:val="WW8Num7z0"/>
    <w:rPr>
      <w:rFonts w:ascii="Symbol" w:hAnsi="Symbol" w:cs="OpenSymbol"/>
      <w:sz w:val="28"/>
      <w:szCs w:val="28"/>
    </w:rPr>
  </w:style>
  <w:style w:type="character" w:customStyle="1" w:styleId="WW8Num8z0">
    <w:name w:val="WW8Num8z0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sz w:val="32"/>
      <w:szCs w:val="3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a5">
    <w:name w:val="Символ нумерации"/>
    <w:rPr>
      <w:sz w:val="32"/>
      <w:szCs w:val="32"/>
    </w:rPr>
  </w:style>
  <w:style w:type="character" w:styleId="a6">
    <w:name w:val="Hyperlink"/>
    <w:rPr>
      <w:color w:val="000080"/>
      <w:u w:val="single"/>
    </w:rPr>
  </w:style>
  <w:style w:type="character" w:styleId="a7">
    <w:name w:val="Strong"/>
    <w:qFormat/>
    <w:rPr>
      <w:b/>
      <w:bCs/>
    </w:rPr>
  </w:style>
  <w:style w:type="character" w:customStyle="1" w:styleId="FontStyle13">
    <w:name w:val="Font Style13"/>
    <w:rPr>
      <w:rFonts w:ascii="Arial" w:hAnsi="Arial" w:cs="Arial"/>
      <w:b/>
      <w:bCs/>
      <w:spacing w:val="-10"/>
      <w:sz w:val="46"/>
      <w:szCs w:val="46"/>
    </w:rPr>
  </w:style>
  <w:style w:type="character" w:customStyle="1" w:styleId="FontStyle14">
    <w:name w:val="Font Style14"/>
    <w:rPr>
      <w:rFonts w:ascii="Arial" w:hAnsi="Arial" w:cs="Arial"/>
      <w:b/>
      <w:bCs/>
      <w:i/>
      <w:iCs/>
      <w:sz w:val="32"/>
      <w:szCs w:val="32"/>
    </w:rPr>
  </w:style>
  <w:style w:type="character" w:customStyle="1" w:styleId="FontStyle17">
    <w:name w:val="Font Style17"/>
    <w:rPr>
      <w:rFonts w:ascii="Arial" w:hAnsi="Arial" w:cs="Arial"/>
      <w:b/>
      <w:bCs/>
      <w:sz w:val="20"/>
      <w:szCs w:val="20"/>
    </w:rPr>
  </w:style>
  <w:style w:type="character" w:customStyle="1" w:styleId="10">
    <w:name w:val="Основной текст + 10"/>
    <w:rPr>
      <w:rFonts w:ascii="Times New Roman" w:hAnsi="Times New Roman" w:cs="Times New Roman"/>
      <w:color w:val="000000"/>
      <w:spacing w:val="2"/>
      <w:w w:val="100"/>
      <w:position w:val="0"/>
      <w:sz w:val="21"/>
      <w:szCs w:val="21"/>
      <w:u w:val="none"/>
      <w:vertAlign w:val="baseline"/>
      <w:lang w:val="ru-RU"/>
    </w:rPr>
  </w:style>
  <w:style w:type="character" w:customStyle="1" w:styleId="a8">
    <w:name w:val="Маркеры списка"/>
    <w:rPr>
      <w:rFonts w:ascii="OpenSymbol" w:eastAsia="OpenSymbol" w:hAnsi="OpenSymbol" w:cs="OpenSymbol"/>
    </w:rPr>
  </w:style>
  <w:style w:type="character" w:customStyle="1" w:styleId="11">
    <w:name w:val="Основной шрифт абзаца1"/>
  </w:style>
  <w:style w:type="character" w:customStyle="1" w:styleId="cfs">
    <w:name w:val="cfs"/>
    <w:rPr>
      <w:rFonts w:cs="Times New Roman"/>
    </w:rPr>
  </w:style>
  <w:style w:type="character" w:customStyle="1" w:styleId="WW8Num9z1">
    <w:name w:val="WW8Num9z1"/>
    <w:rPr>
      <w:color w:val="auto"/>
      <w:sz w:val="28"/>
      <w:szCs w:val="28"/>
    </w:rPr>
  </w:style>
  <w:style w:type="paragraph" w:styleId="a1">
    <w:name w:val="Title"/>
    <w:basedOn w:val="a"/>
    <w:next w:val="a9"/>
    <w:qFormat/>
    <w:pPr>
      <w:autoSpaceDE w:val="0"/>
      <w:spacing w:line="280" w:lineRule="exact"/>
      <w:ind w:left="1280" w:right="1340"/>
      <w:jc w:val="center"/>
    </w:pPr>
    <w:rPr>
      <w:b/>
      <w:szCs w:val="20"/>
    </w:rPr>
  </w:style>
  <w:style w:type="paragraph" w:styleId="a0">
    <w:name w:val="Body Text"/>
    <w:basedOn w:val="a"/>
    <w:pPr>
      <w:spacing w:after="120"/>
    </w:pPr>
  </w:style>
  <w:style w:type="paragraph" w:styleId="aa">
    <w:name w:val="List"/>
    <w:basedOn w:val="a0"/>
  </w:style>
  <w:style w:type="paragraph" w:customStyle="1" w:styleId="12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pPr>
      <w:suppressLineNumbers/>
    </w:p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customStyle="1" w:styleId="Style4">
    <w:name w:val="Style4"/>
    <w:basedOn w:val="a"/>
    <w:pPr>
      <w:autoSpaceDE w:val="0"/>
    </w:pPr>
  </w:style>
  <w:style w:type="paragraph" w:customStyle="1" w:styleId="Style1">
    <w:name w:val="Style1"/>
    <w:basedOn w:val="a"/>
    <w:pPr>
      <w:autoSpaceDE w:val="0"/>
    </w:pPr>
    <w:rPr>
      <w:rFonts w:ascii="Arial" w:hAnsi="Arial" w:cs="Arial"/>
    </w:rPr>
  </w:style>
  <w:style w:type="paragraph" w:customStyle="1" w:styleId="Style2">
    <w:name w:val="Style2"/>
    <w:basedOn w:val="a"/>
    <w:pPr>
      <w:autoSpaceDE w:val="0"/>
    </w:pPr>
    <w:rPr>
      <w:rFonts w:ascii="Arial" w:hAnsi="Arial" w:cs="Arial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sz w:val="28"/>
      <w:szCs w:val="28"/>
      <w:lang w:eastAsia="ar-SA"/>
    </w:rPr>
  </w:style>
  <w:style w:type="paragraph" w:customStyle="1" w:styleId="14">
    <w:name w:val="Абзац списка1"/>
    <w:basedOn w:val="a"/>
    <w:pPr>
      <w:ind w:left="720"/>
    </w:pPr>
  </w:style>
  <w:style w:type="paragraph" w:customStyle="1" w:styleId="western">
    <w:name w:val="western"/>
    <w:basedOn w:val="a"/>
    <w:pPr>
      <w:spacing w:before="280" w:after="115"/>
    </w:pPr>
    <w:rPr>
      <w:color w:val="000000"/>
    </w:rPr>
  </w:style>
  <w:style w:type="paragraph" w:styleId="ad">
    <w:name w:val="Body Text Indent"/>
    <w:basedOn w:val="a"/>
    <w:pPr>
      <w:spacing w:after="120"/>
      <w:ind w:left="283"/>
    </w:pPr>
    <w:rPr>
      <w:color w:val="000000"/>
      <w:sz w:val="28"/>
      <w:szCs w:val="20"/>
    </w:rPr>
  </w:style>
  <w:style w:type="paragraph" w:styleId="ae">
    <w:name w:val="header"/>
    <w:basedOn w:val="a"/>
    <w:pPr>
      <w:tabs>
        <w:tab w:val="center" w:pos="4536"/>
        <w:tab w:val="right" w:pos="9072"/>
      </w:tabs>
    </w:pPr>
  </w:style>
  <w:style w:type="paragraph" w:styleId="a9">
    <w:name w:val="Subtitle"/>
    <w:basedOn w:val="a1"/>
    <w:next w:val="a0"/>
    <w:qFormat/>
    <w:rPr>
      <w:i/>
      <w:iCs/>
    </w:rPr>
  </w:style>
  <w:style w:type="paragraph" w:customStyle="1" w:styleId="22">
    <w:name w:val="Основной текст с отступом 22"/>
    <w:basedOn w:val="a"/>
    <w:pPr>
      <w:ind w:firstLine="567"/>
      <w:jc w:val="both"/>
    </w:pPr>
    <w:rPr>
      <w:spacing w:val="6"/>
    </w:rPr>
  </w:style>
  <w:style w:type="paragraph" w:customStyle="1" w:styleId="20">
    <w:name w:val="Основной текст2"/>
    <w:basedOn w:val="a"/>
    <w:pPr>
      <w:shd w:val="clear" w:color="auto" w:fill="FFFFFF"/>
      <w:spacing w:line="324" w:lineRule="exact"/>
      <w:jc w:val="both"/>
    </w:pPr>
    <w:rPr>
      <w:sz w:val="26"/>
      <w:szCs w:val="26"/>
    </w:rPr>
  </w:style>
  <w:style w:type="paragraph" w:styleId="af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styleId="af0">
    <w:name w:val="Balloon Text"/>
    <w:basedOn w:val="a"/>
    <w:rPr>
      <w:rFonts w:ascii="Tahoma" w:eastAsia="Calibri" w:hAnsi="Tahoma" w:cs="Tahoma"/>
      <w:sz w:val="16"/>
      <w:szCs w:val="16"/>
      <w:lang w:val="x-none"/>
    </w:rPr>
  </w:style>
  <w:style w:type="paragraph" w:customStyle="1" w:styleId="af1">
    <w:name w:val="Отчетный"/>
    <w:basedOn w:val="a"/>
    <w:pPr>
      <w:spacing w:after="120" w:line="360" w:lineRule="auto"/>
      <w:ind w:firstLine="720"/>
      <w:jc w:val="both"/>
    </w:pPr>
    <w:rPr>
      <w:rFonts w:eastAsia="Calibri"/>
      <w:sz w:val="26"/>
    </w:rPr>
  </w:style>
  <w:style w:type="paragraph" w:customStyle="1" w:styleId="ConsPlusNormal">
    <w:name w:val="ConsPlusNormal"/>
    <w:pPr>
      <w:widowControl w:val="0"/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ConsPlusTitle">
    <w:name w:val="ConsPlusTitle"/>
    <w:pPr>
      <w:widowControl w:val="0"/>
      <w:suppressAutoHyphens/>
    </w:pPr>
    <w:rPr>
      <w:rFonts w:ascii="Calibri" w:eastAsia="Calibri" w:hAnsi="Calibri" w:cs="Calibri"/>
      <w:b/>
      <w:bCs/>
      <w:sz w:val="22"/>
      <w:szCs w:val="22"/>
      <w:lang w:eastAsia="ar-SA"/>
    </w:rPr>
  </w:style>
  <w:style w:type="paragraph" w:customStyle="1" w:styleId="15">
    <w:name w:val="Обычный (веб)1"/>
    <w:basedOn w:val="a"/>
    <w:pPr>
      <w:spacing w:before="100" w:after="100" w:line="200" w:lineRule="atLeast"/>
    </w:pPr>
    <w:rPr>
      <w:rFonts w:cs="Times New Roman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eastAsia="Calibri" w:hAnsi="Courier New" w:cs="Courier New"/>
      <w:lang w:eastAsia="ar-SA"/>
    </w:rPr>
  </w:style>
  <w:style w:type="paragraph" w:customStyle="1" w:styleId="af2">
    <w:name w:val="Содержимое врезки"/>
    <w:basedOn w:val="a0"/>
  </w:style>
  <w:style w:type="paragraph" w:styleId="af3">
    <w:name w:val="Normal (Web)"/>
    <w:basedOn w:val="a"/>
    <w:rsid w:val="00DB2E72"/>
    <w:pPr>
      <w:widowControl/>
      <w:suppressAutoHyphens w:val="0"/>
      <w:spacing w:before="100" w:beforeAutospacing="1" w:after="100" w:afterAutospacing="1"/>
    </w:pPr>
    <w:rPr>
      <w:rFonts w:eastAsia="Calibri" w:cs="Times New Roman"/>
      <w:kern w:val="0"/>
      <w:lang w:eastAsia="ru-RU" w:bidi="ar-SA"/>
    </w:rPr>
  </w:style>
  <w:style w:type="paragraph" w:customStyle="1" w:styleId="af4">
    <w:name w:val="Знак Знак Знак Знак"/>
    <w:basedOn w:val="a"/>
    <w:rsid w:val="00DB2E72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styleId="af5">
    <w:name w:val="No Spacing"/>
    <w:uiPriority w:val="1"/>
    <w:qFormat/>
    <w:rsid w:val="00462846"/>
    <w:rPr>
      <w:rFonts w:ascii="Calibri" w:eastAsia="Calibri" w:hAnsi="Calibri"/>
      <w:sz w:val="22"/>
      <w:szCs w:val="22"/>
      <w:lang w:eastAsia="en-US"/>
    </w:rPr>
  </w:style>
  <w:style w:type="character" w:customStyle="1" w:styleId="cfs1">
    <w:name w:val="cfs1"/>
    <w:rsid w:val="00462846"/>
  </w:style>
  <w:style w:type="character" w:styleId="af6">
    <w:name w:val="annotation reference"/>
    <w:uiPriority w:val="99"/>
    <w:semiHidden/>
    <w:unhideWhenUsed/>
    <w:rsid w:val="00462846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462846"/>
    <w:rPr>
      <w:sz w:val="20"/>
      <w:szCs w:val="18"/>
    </w:rPr>
  </w:style>
  <w:style w:type="character" w:customStyle="1" w:styleId="af8">
    <w:name w:val="Текст примечания Знак"/>
    <w:link w:val="af7"/>
    <w:uiPriority w:val="99"/>
    <w:semiHidden/>
    <w:rsid w:val="00462846"/>
    <w:rPr>
      <w:rFonts w:eastAsia="SimSun" w:cs="Mangal"/>
      <w:kern w:val="1"/>
      <w:szCs w:val="18"/>
      <w:lang w:eastAsia="hi-IN" w:bidi="hi-IN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462846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rsid w:val="00462846"/>
    <w:rPr>
      <w:rFonts w:eastAsia="SimSun" w:cs="Mangal"/>
      <w:b/>
      <w:bCs/>
      <w:kern w:val="1"/>
      <w:szCs w:val="18"/>
      <w:lang w:eastAsia="hi-IN" w:bidi="hi-IN"/>
    </w:rPr>
  </w:style>
  <w:style w:type="character" w:customStyle="1" w:styleId="pre">
    <w:name w:val="pre"/>
    <w:rsid w:val="00001235"/>
  </w:style>
  <w:style w:type="paragraph" w:customStyle="1" w:styleId="Default">
    <w:name w:val="Default"/>
    <w:rsid w:val="004F5E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b">
    <w:name w:val="List Paragraph"/>
    <w:basedOn w:val="a"/>
    <w:uiPriority w:val="34"/>
    <w:qFormat/>
    <w:rsid w:val="002D32E6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1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50488-15B5-4AD5-A31B-EFCC1F864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Леонидович Бронников</dc:creator>
  <cp:keywords/>
  <cp:lastModifiedBy>Анна Алексеевна Афанасьева</cp:lastModifiedBy>
  <cp:revision>22</cp:revision>
  <cp:lastPrinted>2024-02-21T07:57:00Z</cp:lastPrinted>
  <dcterms:created xsi:type="dcterms:W3CDTF">2021-07-12T07:14:00Z</dcterms:created>
  <dcterms:modified xsi:type="dcterms:W3CDTF">2024-02-21T07:58:00Z</dcterms:modified>
</cp:coreProperties>
</file>