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>
        <w:rPr>
          <w:b/>
          <w:bCs/>
          <w:sz w:val="28"/>
          <w:szCs w:val="28"/>
        </w:rPr>
        <w:t>ПРОТОКОЛ</w:t>
      </w:r>
    </w:p>
    <w:p w:rsidR="004C6EF0" w:rsidRDefault="00604A13" w:rsidP="004C6EF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заседания </w:t>
      </w:r>
      <w:r w:rsidR="00EE55C3">
        <w:rPr>
          <w:rFonts w:cs="Times New Roman"/>
          <w:sz w:val="28"/>
          <w:szCs w:val="28"/>
        </w:rPr>
        <w:t>М</w:t>
      </w:r>
      <w:r w:rsidR="004C6EF0">
        <w:rPr>
          <w:rFonts w:cs="Times New Roman"/>
          <w:sz w:val="28"/>
          <w:szCs w:val="28"/>
        </w:rPr>
        <w:t>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</w:t>
      </w:r>
      <w:r w:rsidR="00EE55C3">
        <w:rPr>
          <w:rFonts w:cs="Times New Roman"/>
          <w:sz w:val="28"/>
          <w:szCs w:val="28"/>
        </w:rPr>
        <w:t xml:space="preserve"> </w:t>
      </w:r>
      <w:r w:rsidR="00E042BC">
        <w:rPr>
          <w:rFonts w:cs="Times New Roman"/>
          <w:sz w:val="28"/>
          <w:szCs w:val="28"/>
        </w:rPr>
        <w:t>на территории Песчанокопского района.</w:t>
      </w:r>
    </w:p>
    <w:p w:rsidR="00981520" w:rsidRDefault="00981520" w:rsidP="00814E7A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1C6830" w:rsidRDefault="00E46E37">
      <w:pPr>
        <w:ind w:firstLine="708"/>
        <w:rPr>
          <w:sz w:val="28"/>
          <w:szCs w:val="28"/>
        </w:rPr>
      </w:pPr>
      <w:r>
        <w:rPr>
          <w:sz w:val="28"/>
          <w:szCs w:val="28"/>
        </w:rPr>
        <w:t>26</w:t>
      </w:r>
      <w:r w:rsidR="00CE1610">
        <w:rPr>
          <w:sz w:val="28"/>
          <w:szCs w:val="28"/>
        </w:rPr>
        <w:t xml:space="preserve"> </w:t>
      </w:r>
      <w:r w:rsidR="004C6EF0">
        <w:rPr>
          <w:sz w:val="28"/>
          <w:szCs w:val="28"/>
        </w:rPr>
        <w:t>июл</w:t>
      </w:r>
      <w:r w:rsidR="00B456BC">
        <w:rPr>
          <w:sz w:val="28"/>
          <w:szCs w:val="28"/>
        </w:rPr>
        <w:t>я</w:t>
      </w:r>
      <w:r w:rsidR="00981520">
        <w:rPr>
          <w:sz w:val="28"/>
          <w:szCs w:val="28"/>
        </w:rPr>
        <w:t xml:space="preserve"> 20</w:t>
      </w:r>
      <w:r w:rsidR="00814E7A">
        <w:rPr>
          <w:sz w:val="28"/>
          <w:szCs w:val="28"/>
        </w:rPr>
        <w:t>2</w:t>
      </w:r>
      <w:r w:rsidR="001C6830">
        <w:rPr>
          <w:sz w:val="28"/>
          <w:szCs w:val="28"/>
        </w:rPr>
        <w:t xml:space="preserve">1 </w:t>
      </w:r>
      <w:r w:rsidR="00981520">
        <w:rPr>
          <w:sz w:val="28"/>
          <w:szCs w:val="28"/>
        </w:rPr>
        <w:t xml:space="preserve">года                              </w:t>
      </w:r>
      <w:r w:rsidR="00F11397">
        <w:rPr>
          <w:sz w:val="28"/>
          <w:szCs w:val="28"/>
        </w:rPr>
        <w:t xml:space="preserve">                            </w:t>
      </w:r>
      <w:r w:rsidR="00981520">
        <w:rPr>
          <w:sz w:val="28"/>
          <w:szCs w:val="28"/>
        </w:rPr>
        <w:t xml:space="preserve">                    № </w:t>
      </w:r>
      <w:r>
        <w:rPr>
          <w:sz w:val="28"/>
          <w:szCs w:val="28"/>
        </w:rPr>
        <w:t xml:space="preserve"> </w:t>
      </w:r>
      <w:r w:rsidR="005C257B">
        <w:rPr>
          <w:sz w:val="28"/>
          <w:szCs w:val="28"/>
        </w:rPr>
        <w:t>3</w:t>
      </w:r>
      <w:bookmarkStart w:id="0" w:name="_GoBack"/>
      <w:bookmarkEnd w:id="0"/>
    </w:p>
    <w:p w:rsidR="00981520" w:rsidRDefault="009815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 xml:space="preserve">Председатель – </w:t>
      </w:r>
      <w:r w:rsidR="00EE55C3" w:rsidRPr="00352E68">
        <w:rPr>
          <w:sz w:val="28"/>
          <w:szCs w:val="28"/>
        </w:rPr>
        <w:t>Горобец С.Н.</w:t>
      </w:r>
      <w:r w:rsidRPr="00352E68">
        <w:rPr>
          <w:sz w:val="28"/>
          <w:szCs w:val="28"/>
        </w:rPr>
        <w:t xml:space="preserve">, </w:t>
      </w:r>
      <w:proofErr w:type="spellStart"/>
      <w:r w:rsidR="00E042BC" w:rsidRPr="00352E68">
        <w:rPr>
          <w:sz w:val="28"/>
          <w:szCs w:val="28"/>
        </w:rPr>
        <w:t>и.о</w:t>
      </w:r>
      <w:proofErr w:type="spellEnd"/>
      <w:r w:rsidR="00E042BC" w:rsidRPr="00352E68">
        <w:rPr>
          <w:sz w:val="28"/>
          <w:szCs w:val="28"/>
        </w:rPr>
        <w:t xml:space="preserve">. </w:t>
      </w:r>
      <w:r w:rsidR="00F4609E" w:rsidRPr="00352E68">
        <w:rPr>
          <w:sz w:val="28"/>
          <w:szCs w:val="28"/>
        </w:rPr>
        <w:t xml:space="preserve">заместителя </w:t>
      </w:r>
      <w:r w:rsidR="002163DF" w:rsidRPr="00352E68">
        <w:rPr>
          <w:sz w:val="28"/>
          <w:szCs w:val="28"/>
        </w:rPr>
        <w:t>г</w:t>
      </w:r>
      <w:r w:rsidR="00E042BC" w:rsidRPr="00352E68">
        <w:rPr>
          <w:sz w:val="28"/>
          <w:szCs w:val="28"/>
        </w:rPr>
        <w:t>лавы</w:t>
      </w:r>
      <w:r w:rsidRPr="00352E68">
        <w:rPr>
          <w:sz w:val="28"/>
          <w:szCs w:val="28"/>
        </w:rPr>
        <w:t xml:space="preserve"> </w:t>
      </w:r>
      <w:r w:rsidR="00627F42" w:rsidRPr="00352E68">
        <w:rPr>
          <w:sz w:val="28"/>
          <w:szCs w:val="28"/>
        </w:rPr>
        <w:t>Администрации Песчанокопского</w:t>
      </w:r>
      <w:r w:rsidRPr="00352E68">
        <w:rPr>
          <w:sz w:val="28"/>
          <w:szCs w:val="28"/>
        </w:rPr>
        <w:t xml:space="preserve"> района</w:t>
      </w:r>
      <w:r w:rsidR="00E042BC" w:rsidRPr="00352E68">
        <w:rPr>
          <w:sz w:val="28"/>
          <w:szCs w:val="28"/>
        </w:rPr>
        <w:t xml:space="preserve"> по социальным вопросам</w:t>
      </w:r>
      <w:r w:rsidRPr="00352E68">
        <w:rPr>
          <w:sz w:val="28"/>
          <w:szCs w:val="28"/>
        </w:rPr>
        <w:t>.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>Секретар</w:t>
      </w:r>
      <w:r w:rsidR="00AC7FE2" w:rsidRPr="00352E68">
        <w:rPr>
          <w:sz w:val="28"/>
          <w:szCs w:val="28"/>
        </w:rPr>
        <w:t>ь</w:t>
      </w:r>
      <w:r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–</w:t>
      </w:r>
      <w:r w:rsidR="00AC7FE2"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Афанасьева А.А</w:t>
      </w:r>
      <w:r w:rsidR="00B802A6" w:rsidRPr="00352E68">
        <w:rPr>
          <w:sz w:val="28"/>
          <w:szCs w:val="28"/>
        </w:rPr>
        <w:t>.</w:t>
      </w:r>
      <w:r w:rsidRPr="00352E68">
        <w:rPr>
          <w:sz w:val="28"/>
          <w:szCs w:val="28"/>
        </w:rPr>
        <w:t xml:space="preserve">  </w:t>
      </w:r>
    </w:p>
    <w:p w:rsidR="00981520" w:rsidRPr="00352E68" w:rsidRDefault="00627F42" w:rsidP="00E042BC">
      <w:pPr>
        <w:jc w:val="both"/>
        <w:rPr>
          <w:b/>
          <w:sz w:val="28"/>
          <w:szCs w:val="28"/>
        </w:rPr>
      </w:pPr>
      <w:r w:rsidRPr="00352E68">
        <w:rPr>
          <w:sz w:val="28"/>
          <w:szCs w:val="28"/>
        </w:rPr>
        <w:t xml:space="preserve">Присутствовали: </w:t>
      </w:r>
      <w:r w:rsidR="00E042BC" w:rsidRPr="00352E68">
        <w:rPr>
          <w:sz w:val="28"/>
          <w:szCs w:val="28"/>
        </w:rPr>
        <w:t>10 человек</w:t>
      </w:r>
      <w:r w:rsidR="00E042BC" w:rsidRPr="00352E68">
        <w:rPr>
          <w:b/>
          <w:sz w:val="28"/>
          <w:szCs w:val="28"/>
        </w:rPr>
        <w:t xml:space="preserve"> </w:t>
      </w:r>
    </w:p>
    <w:p w:rsidR="00957B6A" w:rsidRPr="00352E68" w:rsidRDefault="00957B6A">
      <w:pPr>
        <w:rPr>
          <w:b/>
          <w:sz w:val="28"/>
          <w:szCs w:val="28"/>
        </w:rPr>
      </w:pPr>
    </w:p>
    <w:p w:rsidR="00981520" w:rsidRPr="00352E68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352E68">
        <w:rPr>
          <w:sz w:val="28"/>
          <w:szCs w:val="28"/>
        </w:rPr>
        <w:t>ПОВЕСТКА ДНЯ:</w:t>
      </w:r>
    </w:p>
    <w:p w:rsidR="00981520" w:rsidRPr="00352E68" w:rsidRDefault="00981520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 </w:t>
      </w:r>
      <w:r w:rsidR="00001235" w:rsidRPr="00352E68">
        <w:rPr>
          <w:sz w:val="28"/>
          <w:szCs w:val="28"/>
        </w:rPr>
        <w:t>О мерах</w:t>
      </w:r>
      <w:r w:rsidR="00E042BC" w:rsidRPr="00352E68">
        <w:rPr>
          <w:sz w:val="28"/>
          <w:szCs w:val="28"/>
        </w:rPr>
        <w:t xml:space="preserve"> по исполнению Постановления №4 от 01.07.2021 г заместителя Главного государственного санитарного врача по Ростовской области </w:t>
      </w:r>
      <w:r w:rsidR="00E042BC" w:rsidRPr="00352E68">
        <w:rPr>
          <w:rFonts w:cs="Times New Roman"/>
          <w:sz w:val="28"/>
          <w:szCs w:val="28"/>
          <w:shd w:val="clear" w:color="auto" w:fill="FFFFFF"/>
        </w:rPr>
        <w:t xml:space="preserve">«Об обязательной иммунизации по эпидемическим показаниям против новой </w:t>
      </w:r>
      <w:proofErr w:type="spellStart"/>
      <w:r w:rsidR="00E042BC" w:rsidRPr="00352E68">
        <w:rPr>
          <w:rFonts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E042BC" w:rsidRPr="00352E68">
        <w:rPr>
          <w:rFonts w:cs="Times New Roman"/>
          <w:sz w:val="28"/>
          <w:szCs w:val="28"/>
          <w:shd w:val="clear" w:color="auto" w:fill="FFFFFF"/>
        </w:rPr>
        <w:t xml:space="preserve"> инфекции отдельных групп граждан»</w:t>
      </w:r>
      <w:r w:rsidR="00CA0F0F" w:rsidRPr="00352E68">
        <w:rPr>
          <w:rFonts w:cs="Times New Roman"/>
          <w:sz w:val="28"/>
          <w:szCs w:val="28"/>
        </w:rPr>
        <w:t>.</w:t>
      </w:r>
    </w:p>
    <w:p w:rsidR="005C3FB1" w:rsidRPr="00352E68" w:rsidRDefault="00981520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</w:t>
      </w:r>
      <w:r w:rsidR="005C3FB1" w:rsidRPr="00352E68">
        <w:rPr>
          <w:sz w:val="28"/>
          <w:szCs w:val="28"/>
        </w:rPr>
        <w:t>Об организации работы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области.</w:t>
      </w:r>
    </w:p>
    <w:p w:rsidR="00957B6A" w:rsidRPr="00352E68" w:rsidRDefault="00957B6A" w:rsidP="00B802A6">
      <w:pPr>
        <w:spacing w:line="200" w:lineRule="atLeast"/>
        <w:ind w:left="1440"/>
        <w:jc w:val="both"/>
      </w:pPr>
    </w:p>
    <w:p w:rsidR="00981520" w:rsidRPr="00352E68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</w:t>
      </w:r>
      <w:r w:rsidR="00981520" w:rsidRPr="00352E68">
        <w:rPr>
          <w:rFonts w:cs="Times New Roman"/>
          <w:sz w:val="28"/>
          <w:szCs w:val="28"/>
        </w:rPr>
        <w:t>1. СЛУШАЛИ:</w:t>
      </w:r>
      <w:r w:rsidR="005C3FB1" w:rsidRPr="00352E68">
        <w:rPr>
          <w:rFonts w:cs="Times New Roman"/>
          <w:sz w:val="28"/>
          <w:szCs w:val="28"/>
        </w:rPr>
        <w:t xml:space="preserve"> «</w:t>
      </w:r>
      <w:r w:rsidR="005C3FB1" w:rsidRPr="00352E68">
        <w:rPr>
          <w:sz w:val="28"/>
          <w:szCs w:val="28"/>
        </w:rPr>
        <w:t xml:space="preserve">О мерах по исполнению Постановления №4 от 01.07.2021 г заместителя Главного государственного санитарного врача по Ростовской области </w:t>
      </w:r>
      <w:r w:rsidR="005C3FB1" w:rsidRPr="00352E68">
        <w:rPr>
          <w:rFonts w:cs="Times New Roman"/>
          <w:sz w:val="28"/>
          <w:szCs w:val="28"/>
          <w:shd w:val="clear" w:color="auto" w:fill="FFFFFF"/>
        </w:rPr>
        <w:t xml:space="preserve">«Об обязательной иммунизации по эпидемическим показаниям против новой </w:t>
      </w:r>
      <w:proofErr w:type="spellStart"/>
      <w:r w:rsidR="005C3FB1" w:rsidRPr="00352E68">
        <w:rPr>
          <w:rFonts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5C3FB1" w:rsidRPr="00352E68">
        <w:rPr>
          <w:rFonts w:cs="Times New Roman"/>
          <w:sz w:val="28"/>
          <w:szCs w:val="28"/>
          <w:shd w:val="clear" w:color="auto" w:fill="FFFFFF"/>
        </w:rPr>
        <w:t xml:space="preserve"> инфекции отдельных групп граждан»»</w:t>
      </w:r>
      <w:r w:rsidR="005C3FB1" w:rsidRPr="00352E68">
        <w:rPr>
          <w:rFonts w:cs="Times New Roman"/>
          <w:sz w:val="28"/>
          <w:szCs w:val="28"/>
        </w:rPr>
        <w:t>.</w:t>
      </w:r>
    </w:p>
    <w:p w:rsidR="00957B6A" w:rsidRPr="00352E68" w:rsidRDefault="00957B6A" w:rsidP="00F4609E">
      <w:pPr>
        <w:jc w:val="both"/>
        <w:rPr>
          <w:rFonts w:cs="Times New Roman"/>
          <w:sz w:val="28"/>
          <w:szCs w:val="28"/>
        </w:rPr>
      </w:pPr>
    </w:p>
    <w:p w:rsidR="005C3FB1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</w:t>
      </w:r>
      <w:r w:rsidR="00981520" w:rsidRPr="00352E68">
        <w:rPr>
          <w:rFonts w:cs="Times New Roman"/>
          <w:sz w:val="28"/>
          <w:szCs w:val="28"/>
        </w:rPr>
        <w:t xml:space="preserve">ИНФОРМАЦИЯ: </w:t>
      </w:r>
      <w:r w:rsidR="005C3FB1" w:rsidRPr="00352E68">
        <w:rPr>
          <w:sz w:val="28"/>
          <w:szCs w:val="28"/>
        </w:rPr>
        <w:t>Горобец С.Н.,</w:t>
      </w:r>
      <w:r w:rsidR="0029033A">
        <w:rPr>
          <w:sz w:val="28"/>
          <w:szCs w:val="28"/>
        </w:rPr>
        <w:t>-</w:t>
      </w:r>
      <w:r w:rsidR="005C3FB1" w:rsidRPr="00352E68">
        <w:rPr>
          <w:sz w:val="28"/>
          <w:szCs w:val="28"/>
        </w:rPr>
        <w:t xml:space="preserve"> </w:t>
      </w:r>
      <w:proofErr w:type="spellStart"/>
      <w:r w:rsidRPr="00352E68">
        <w:rPr>
          <w:sz w:val="28"/>
          <w:szCs w:val="28"/>
        </w:rPr>
        <w:t>и.о.заместителя</w:t>
      </w:r>
      <w:proofErr w:type="spellEnd"/>
      <w:r w:rsidRPr="00352E68">
        <w:rPr>
          <w:sz w:val="28"/>
          <w:szCs w:val="28"/>
        </w:rPr>
        <w:t xml:space="preserve"> главы Администрации Песчанокопского района по социальным вопросам</w:t>
      </w:r>
    </w:p>
    <w:p w:rsidR="00981520" w:rsidRPr="00352E68" w:rsidRDefault="00981520" w:rsidP="00814E7A">
      <w:pPr>
        <w:ind w:firstLine="708"/>
        <w:rPr>
          <w:rFonts w:cs="Times New Roman"/>
          <w:sz w:val="28"/>
          <w:szCs w:val="28"/>
        </w:rPr>
      </w:pPr>
    </w:p>
    <w:p w:rsidR="00981520" w:rsidRPr="00352E68" w:rsidRDefault="00981520">
      <w:pPr>
        <w:jc w:val="both"/>
        <w:rPr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29033A">
        <w:rPr>
          <w:sz w:val="28"/>
          <w:szCs w:val="28"/>
        </w:rPr>
        <w:t xml:space="preserve"> </w:t>
      </w:r>
      <w:proofErr w:type="spellStart"/>
      <w:r w:rsidR="0029033A">
        <w:rPr>
          <w:sz w:val="28"/>
          <w:szCs w:val="28"/>
        </w:rPr>
        <w:t>Лунёва</w:t>
      </w:r>
      <w:proofErr w:type="spellEnd"/>
      <w:r w:rsidR="0029033A">
        <w:rPr>
          <w:sz w:val="28"/>
          <w:szCs w:val="28"/>
        </w:rPr>
        <w:t xml:space="preserve"> М.М.,-</w:t>
      </w:r>
      <w:proofErr w:type="spellStart"/>
      <w:r w:rsidR="00F4609E" w:rsidRPr="00352E68">
        <w:rPr>
          <w:sz w:val="28"/>
          <w:szCs w:val="28"/>
        </w:rPr>
        <w:t>и.о.заместителя</w:t>
      </w:r>
      <w:proofErr w:type="spellEnd"/>
      <w:r w:rsidR="00F4609E" w:rsidRPr="00352E68">
        <w:rPr>
          <w:sz w:val="28"/>
          <w:szCs w:val="28"/>
        </w:rPr>
        <w:t xml:space="preserve"> главы Администрации Песчанокопского района по экономике; Кравцов А.Н.,</w:t>
      </w:r>
      <w:r w:rsidR="00776B90">
        <w:rPr>
          <w:sz w:val="28"/>
          <w:szCs w:val="28"/>
        </w:rPr>
        <w:t>-</w:t>
      </w:r>
      <w:r w:rsidR="00F4609E" w:rsidRPr="00352E68">
        <w:rPr>
          <w:sz w:val="28"/>
          <w:szCs w:val="28"/>
        </w:rPr>
        <w:t xml:space="preserve"> заместитель главы Администрации Песчанокопского района по муниципальному хозяйству.</w:t>
      </w:r>
    </w:p>
    <w:p w:rsidR="00814E7A" w:rsidRPr="00352E68" w:rsidRDefault="00814E7A">
      <w:pPr>
        <w:jc w:val="both"/>
        <w:rPr>
          <w:sz w:val="28"/>
          <w:szCs w:val="28"/>
        </w:rPr>
      </w:pPr>
    </w:p>
    <w:p w:rsidR="00F4609E" w:rsidRPr="00352E68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2. СЛУШАЛИ: </w:t>
      </w:r>
      <w:r w:rsidR="00F4609E" w:rsidRPr="00352E68">
        <w:rPr>
          <w:rFonts w:cs="Times New Roman"/>
          <w:sz w:val="28"/>
          <w:szCs w:val="28"/>
        </w:rPr>
        <w:t>«</w:t>
      </w:r>
      <w:r w:rsidR="00F4609E" w:rsidRPr="00352E68">
        <w:rPr>
          <w:sz w:val="28"/>
          <w:szCs w:val="28"/>
        </w:rPr>
        <w:t>Об организации работы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области».</w:t>
      </w:r>
    </w:p>
    <w:p w:rsidR="00814E7A" w:rsidRPr="00352E68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  </w:t>
      </w:r>
      <w:r w:rsidR="00814E7A" w:rsidRPr="00352E68">
        <w:rPr>
          <w:rFonts w:cs="Times New Roman"/>
          <w:sz w:val="28"/>
          <w:szCs w:val="28"/>
        </w:rPr>
        <w:t xml:space="preserve">ИНФОРМАЦИЯ: </w:t>
      </w:r>
      <w:r w:rsidRPr="00352E68">
        <w:rPr>
          <w:sz w:val="28"/>
          <w:szCs w:val="28"/>
        </w:rPr>
        <w:t>Горобец С.Н.,</w:t>
      </w:r>
      <w:r w:rsidR="0029033A">
        <w:rPr>
          <w:sz w:val="28"/>
          <w:szCs w:val="28"/>
        </w:rPr>
        <w:t>-</w:t>
      </w:r>
      <w:r w:rsidRPr="00352E68">
        <w:rPr>
          <w:sz w:val="28"/>
          <w:szCs w:val="28"/>
        </w:rPr>
        <w:t xml:space="preserve"> </w:t>
      </w:r>
      <w:proofErr w:type="spellStart"/>
      <w:r w:rsidRPr="00352E68">
        <w:rPr>
          <w:sz w:val="28"/>
          <w:szCs w:val="28"/>
        </w:rPr>
        <w:t>и.о</w:t>
      </w:r>
      <w:proofErr w:type="spellEnd"/>
      <w:r w:rsidRPr="00352E68">
        <w:rPr>
          <w:sz w:val="28"/>
          <w:szCs w:val="28"/>
        </w:rPr>
        <w:t>. заместителя главы Администрации Песчанокопского района по социальным вопросам</w:t>
      </w:r>
    </w:p>
    <w:p w:rsidR="00F4609E" w:rsidRPr="00352E68" w:rsidRDefault="00F4609E" w:rsidP="00F4609E">
      <w:pPr>
        <w:ind w:firstLine="708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shd w:val="clear" w:color="auto" w:fill="FFFFFF"/>
        <w:ind w:left="23"/>
        <w:jc w:val="both"/>
        <w:rPr>
          <w:sz w:val="28"/>
          <w:szCs w:val="28"/>
        </w:rPr>
      </w:pPr>
    </w:p>
    <w:p w:rsidR="00814E7A" w:rsidRPr="00352E68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sz w:val="28"/>
          <w:szCs w:val="28"/>
        </w:rPr>
      </w:pPr>
    </w:p>
    <w:p w:rsidR="00814E7A" w:rsidRPr="00814E7A" w:rsidRDefault="00814E7A" w:rsidP="00814E7A">
      <w:pPr>
        <w:ind w:firstLine="708"/>
        <w:jc w:val="center"/>
        <w:rPr>
          <w:rFonts w:cs="Times New Roman"/>
          <w:sz w:val="28"/>
          <w:szCs w:val="28"/>
        </w:rPr>
      </w:pPr>
    </w:p>
    <w:p w:rsidR="00931470" w:rsidRPr="00352E68" w:rsidRDefault="00814E7A">
      <w:pPr>
        <w:jc w:val="both"/>
        <w:rPr>
          <w:rFonts w:cs="Times New Roman"/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F4609E" w:rsidRPr="00352E68">
        <w:rPr>
          <w:sz w:val="28"/>
          <w:szCs w:val="28"/>
        </w:rPr>
        <w:t xml:space="preserve"> Фоменко Б.И.-заместитель Главного врача МБУЗ «ЦРБ»</w:t>
      </w:r>
      <w:r w:rsidR="00680E7D" w:rsidRPr="00352E68">
        <w:rPr>
          <w:sz w:val="28"/>
          <w:szCs w:val="28"/>
        </w:rPr>
        <w:t xml:space="preserve"> Песчанокопского района; Прудников А.А.</w:t>
      </w:r>
      <w:r w:rsidR="00450ED2" w:rsidRPr="00352E68">
        <w:rPr>
          <w:sz w:val="28"/>
          <w:szCs w:val="28"/>
        </w:rPr>
        <w:t>,</w:t>
      </w:r>
      <w:r w:rsidR="00776B90">
        <w:rPr>
          <w:sz w:val="28"/>
          <w:szCs w:val="28"/>
        </w:rPr>
        <w:t>-</w:t>
      </w:r>
      <w:r w:rsidR="00450ED2" w:rsidRPr="00352E68">
        <w:rPr>
          <w:sz w:val="28"/>
          <w:szCs w:val="28"/>
        </w:rPr>
        <w:t xml:space="preserve"> </w:t>
      </w:r>
      <w:r w:rsidR="00450ED2" w:rsidRPr="00352E68">
        <w:rPr>
          <w:rFonts w:cs="Times New Roman"/>
          <w:sz w:val="28"/>
          <w:szCs w:val="28"/>
          <w:shd w:val="clear" w:color="auto" w:fill="FFFFFF"/>
        </w:rPr>
        <w:t>начальник отдела по вопросам муниципального хозяйства Администрации Песчанокопского района.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РЕШИЛИ:</w:t>
      </w:r>
    </w:p>
    <w:p w:rsidR="00957B6A" w:rsidRDefault="00D55922" w:rsidP="007D5E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27F42">
        <w:rPr>
          <w:sz w:val="28"/>
          <w:szCs w:val="28"/>
        </w:rPr>
        <w:t>Информацию докладчиков</w:t>
      </w:r>
      <w:r>
        <w:rPr>
          <w:sz w:val="28"/>
          <w:szCs w:val="28"/>
        </w:rPr>
        <w:t xml:space="preserve"> и выступающих по </w:t>
      </w:r>
      <w:r w:rsidR="007D5E44">
        <w:rPr>
          <w:sz w:val="28"/>
          <w:szCs w:val="28"/>
        </w:rPr>
        <w:t>выше</w:t>
      </w:r>
      <w:r w:rsidR="00EE567A">
        <w:rPr>
          <w:sz w:val="28"/>
          <w:szCs w:val="28"/>
        </w:rPr>
        <w:t xml:space="preserve"> </w:t>
      </w:r>
      <w:r w:rsidR="007D5E44">
        <w:rPr>
          <w:sz w:val="28"/>
          <w:szCs w:val="28"/>
        </w:rPr>
        <w:t>перечисленным воп</w:t>
      </w:r>
      <w:r w:rsidR="00EE567A">
        <w:rPr>
          <w:sz w:val="28"/>
          <w:szCs w:val="28"/>
        </w:rPr>
        <w:t>р</w:t>
      </w:r>
      <w:r w:rsidR="007D5E44">
        <w:rPr>
          <w:sz w:val="28"/>
          <w:szCs w:val="28"/>
        </w:rPr>
        <w:t>осам принять к сведению.</w:t>
      </w:r>
    </w:p>
    <w:p w:rsidR="00CE1610" w:rsidRDefault="008A7C86" w:rsidP="00E46E3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62846">
        <w:rPr>
          <w:sz w:val="28"/>
          <w:szCs w:val="28"/>
        </w:rPr>
        <w:t>1.1</w:t>
      </w:r>
      <w:r w:rsidR="00F345F0" w:rsidRPr="00F345F0">
        <w:rPr>
          <w:sz w:val="28"/>
          <w:szCs w:val="28"/>
        </w:rPr>
        <w:t xml:space="preserve"> </w:t>
      </w:r>
      <w:r w:rsidR="00B456BC">
        <w:rPr>
          <w:sz w:val="28"/>
          <w:szCs w:val="28"/>
        </w:rPr>
        <w:t>Г</w:t>
      </w:r>
      <w:r w:rsidR="00B456BC" w:rsidRPr="00814E7A">
        <w:rPr>
          <w:sz w:val="28"/>
          <w:szCs w:val="28"/>
        </w:rPr>
        <w:t>лавн</w:t>
      </w:r>
      <w:r w:rsidR="00B456BC">
        <w:rPr>
          <w:sz w:val="28"/>
          <w:szCs w:val="28"/>
        </w:rPr>
        <w:t>ому</w:t>
      </w:r>
      <w:r w:rsidR="00B456BC" w:rsidRPr="00814E7A">
        <w:rPr>
          <w:sz w:val="28"/>
          <w:szCs w:val="28"/>
        </w:rPr>
        <w:t xml:space="preserve"> врач</w:t>
      </w:r>
      <w:r w:rsidR="00B456BC">
        <w:rPr>
          <w:sz w:val="28"/>
          <w:szCs w:val="28"/>
        </w:rPr>
        <w:t xml:space="preserve">у </w:t>
      </w:r>
      <w:r w:rsidR="00B456BC" w:rsidRPr="00814E7A">
        <w:rPr>
          <w:sz w:val="28"/>
          <w:szCs w:val="28"/>
        </w:rPr>
        <w:t>муниципального бюджетного учреждения здравоохранения «Центральная районная больница»</w:t>
      </w:r>
      <w:r w:rsidR="00B456BC">
        <w:rPr>
          <w:sz w:val="28"/>
          <w:szCs w:val="28"/>
        </w:rPr>
        <w:t xml:space="preserve"> обеспечить своевременную вакцинацию жителей района. </w:t>
      </w:r>
    </w:p>
    <w:p w:rsidR="00981520" w:rsidRDefault="009D5375" w:rsidP="00E46E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46E37">
        <w:rPr>
          <w:sz w:val="28"/>
          <w:szCs w:val="28"/>
        </w:rPr>
        <w:t xml:space="preserve">       1.2. </w:t>
      </w:r>
      <w:r w:rsidR="007124F4">
        <w:rPr>
          <w:sz w:val="28"/>
          <w:szCs w:val="28"/>
        </w:rPr>
        <w:t>Луневой М.М</w:t>
      </w:r>
      <w:r w:rsidR="00563083">
        <w:rPr>
          <w:sz w:val="28"/>
          <w:szCs w:val="28"/>
        </w:rPr>
        <w:t>.</w:t>
      </w:r>
      <w:r w:rsidR="0029033A">
        <w:rPr>
          <w:sz w:val="28"/>
          <w:szCs w:val="28"/>
        </w:rPr>
        <w:t>,-</w:t>
      </w:r>
      <w:proofErr w:type="spellStart"/>
      <w:r w:rsidR="007124F4">
        <w:rPr>
          <w:sz w:val="28"/>
          <w:szCs w:val="28"/>
        </w:rPr>
        <w:t>и.о.заместителя</w:t>
      </w:r>
      <w:proofErr w:type="spellEnd"/>
      <w:r w:rsidR="007124F4">
        <w:rPr>
          <w:sz w:val="28"/>
          <w:szCs w:val="28"/>
        </w:rPr>
        <w:t xml:space="preserve"> главы Администрации Песчанокопского района по экономик</w:t>
      </w:r>
      <w:r w:rsidR="00776B90">
        <w:rPr>
          <w:sz w:val="28"/>
          <w:szCs w:val="28"/>
        </w:rPr>
        <w:t>е и финансам и Прудникову А.А.,-</w:t>
      </w:r>
      <w:r w:rsidR="007124F4">
        <w:rPr>
          <w:sz w:val="28"/>
          <w:szCs w:val="28"/>
        </w:rPr>
        <w:t xml:space="preserve">начальнику отдела по вопросам муниципального хозяйства Администрации Песчанокопского района в </w:t>
      </w:r>
      <w:proofErr w:type="spellStart"/>
      <w:r w:rsidR="007124F4">
        <w:rPr>
          <w:sz w:val="28"/>
          <w:szCs w:val="28"/>
        </w:rPr>
        <w:t>подведоственных</w:t>
      </w:r>
      <w:proofErr w:type="spellEnd"/>
      <w:r w:rsidR="007124F4">
        <w:rPr>
          <w:sz w:val="28"/>
          <w:szCs w:val="28"/>
        </w:rPr>
        <w:t xml:space="preserve"> им организациях: транспорта общего пользования, такси, салонов красоты, жилищно-коммунального хозяйства и энергетики, всех видов промышленности и строительства к 29.07.2021г. достичь обязательной вакцинации первым компонентом  не менее 60% от общей численности работников.</w:t>
      </w:r>
    </w:p>
    <w:p w:rsidR="007124F4" w:rsidRDefault="007124F4" w:rsidP="00E46E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Контроль за исполнением решения оставляю за собой.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5375" w:rsidRDefault="009D5375">
      <w:pPr>
        <w:rPr>
          <w:sz w:val="28"/>
          <w:szCs w:val="28"/>
        </w:rPr>
      </w:pPr>
    </w:p>
    <w:p w:rsidR="00981520" w:rsidRDefault="00981520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                                                               </w:t>
      </w:r>
      <w:r w:rsidR="00450ED2">
        <w:rPr>
          <w:sz w:val="28"/>
          <w:szCs w:val="28"/>
        </w:rPr>
        <w:t>С.Н. Горобец</w:t>
      </w:r>
    </w:p>
    <w:p w:rsidR="00AC7FE2" w:rsidRDefault="00AC7FE2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C7FE2" w:rsidRDefault="00AC7FE2" w:rsidP="00AC7FE2">
      <w:pPr>
        <w:rPr>
          <w:sz w:val="28"/>
          <w:szCs w:val="28"/>
        </w:rPr>
      </w:pPr>
    </w:p>
    <w:p w:rsidR="00981520" w:rsidRPr="00AC7FE2" w:rsidRDefault="009D5375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C7FE2">
        <w:rPr>
          <w:sz w:val="28"/>
          <w:szCs w:val="28"/>
        </w:rPr>
        <w:t>Секретарь</w:t>
      </w:r>
      <w:r w:rsidR="00981520">
        <w:rPr>
          <w:sz w:val="28"/>
          <w:szCs w:val="28"/>
        </w:rPr>
        <w:t xml:space="preserve">                                   </w:t>
      </w:r>
      <w:r w:rsidR="00AC7FE2">
        <w:rPr>
          <w:sz w:val="28"/>
          <w:szCs w:val="28"/>
        </w:rPr>
        <w:t xml:space="preserve">                       </w:t>
      </w:r>
      <w:r w:rsidR="00981520">
        <w:rPr>
          <w:sz w:val="28"/>
          <w:szCs w:val="28"/>
        </w:rPr>
        <w:t xml:space="preserve">           </w:t>
      </w:r>
      <w:r w:rsidR="00450ED2">
        <w:rPr>
          <w:sz w:val="28"/>
          <w:szCs w:val="28"/>
        </w:rPr>
        <w:t>А.А. Афанасьева</w:t>
      </w:r>
    </w:p>
    <w:p w:rsidR="00981520" w:rsidRDefault="00981520">
      <w:pPr>
        <w:jc w:val="center"/>
      </w:pPr>
    </w:p>
    <w:p w:rsidR="00981520" w:rsidRDefault="00981520" w:rsidP="00A528FE"/>
    <w:sectPr w:rsidR="009815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312" w:rsidRDefault="00086312" w:rsidP="00F62269">
      <w:r>
        <w:separator/>
      </w:r>
    </w:p>
  </w:endnote>
  <w:endnote w:type="continuationSeparator" w:id="0">
    <w:p w:rsidR="00086312" w:rsidRDefault="00086312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312" w:rsidRDefault="00086312" w:rsidP="00F62269">
      <w:r>
        <w:separator/>
      </w:r>
    </w:p>
  </w:footnote>
  <w:footnote w:type="continuationSeparator" w:id="0">
    <w:p w:rsidR="00086312" w:rsidRDefault="00086312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8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86312"/>
    <w:rsid w:val="00086EF2"/>
    <w:rsid w:val="0010491A"/>
    <w:rsid w:val="00140D27"/>
    <w:rsid w:val="00171B18"/>
    <w:rsid w:val="001C6830"/>
    <w:rsid w:val="002163DF"/>
    <w:rsid w:val="0024064C"/>
    <w:rsid w:val="0029033A"/>
    <w:rsid w:val="00294926"/>
    <w:rsid w:val="002B493D"/>
    <w:rsid w:val="00352034"/>
    <w:rsid w:val="00352E68"/>
    <w:rsid w:val="003608B4"/>
    <w:rsid w:val="00382FE0"/>
    <w:rsid w:val="00383315"/>
    <w:rsid w:val="00417C35"/>
    <w:rsid w:val="00422930"/>
    <w:rsid w:val="004324EB"/>
    <w:rsid w:val="00450ED2"/>
    <w:rsid w:val="00462846"/>
    <w:rsid w:val="0048100E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B2654"/>
    <w:rsid w:val="005B27E6"/>
    <w:rsid w:val="005C257B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66C6C"/>
    <w:rsid w:val="00671AA4"/>
    <w:rsid w:val="00680E7D"/>
    <w:rsid w:val="00683FCE"/>
    <w:rsid w:val="006B4AF0"/>
    <w:rsid w:val="00710EE3"/>
    <w:rsid w:val="007124F4"/>
    <w:rsid w:val="00722DBD"/>
    <w:rsid w:val="00725FDF"/>
    <w:rsid w:val="007344F8"/>
    <w:rsid w:val="00735264"/>
    <w:rsid w:val="0073599C"/>
    <w:rsid w:val="00776B90"/>
    <w:rsid w:val="007D30D8"/>
    <w:rsid w:val="007D5E44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52C5"/>
    <w:rsid w:val="00930F61"/>
    <w:rsid w:val="00931470"/>
    <w:rsid w:val="00957B6A"/>
    <w:rsid w:val="00981520"/>
    <w:rsid w:val="009D3750"/>
    <w:rsid w:val="009D5375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F637F"/>
    <w:rsid w:val="00B157CC"/>
    <w:rsid w:val="00B306F2"/>
    <w:rsid w:val="00B34E82"/>
    <w:rsid w:val="00B456BC"/>
    <w:rsid w:val="00B802A6"/>
    <w:rsid w:val="00BF081D"/>
    <w:rsid w:val="00C136A2"/>
    <w:rsid w:val="00C44AA5"/>
    <w:rsid w:val="00C96E19"/>
    <w:rsid w:val="00CA0F0F"/>
    <w:rsid w:val="00CD63A3"/>
    <w:rsid w:val="00CE1610"/>
    <w:rsid w:val="00D55922"/>
    <w:rsid w:val="00DB2E72"/>
    <w:rsid w:val="00DF1FDB"/>
    <w:rsid w:val="00DF3983"/>
    <w:rsid w:val="00DF46A9"/>
    <w:rsid w:val="00E042BC"/>
    <w:rsid w:val="00E170BF"/>
    <w:rsid w:val="00E21485"/>
    <w:rsid w:val="00E31FE2"/>
    <w:rsid w:val="00E36268"/>
    <w:rsid w:val="00E36315"/>
    <w:rsid w:val="00E426F1"/>
    <w:rsid w:val="00E46E37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E5336-2E8E-4D4E-B0A8-37C40C12D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Анна Алексеевна Афанасьева</cp:lastModifiedBy>
  <cp:revision>11</cp:revision>
  <cp:lastPrinted>2021-08-10T11:24:00Z</cp:lastPrinted>
  <dcterms:created xsi:type="dcterms:W3CDTF">2021-07-12T07:14:00Z</dcterms:created>
  <dcterms:modified xsi:type="dcterms:W3CDTF">2022-05-25T12:10:00Z</dcterms:modified>
</cp:coreProperties>
</file>