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Pr="007F76BB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 w:rsidRPr="007F76BB">
        <w:rPr>
          <w:rFonts w:cs="Times New Roman"/>
          <w:b/>
          <w:bCs/>
          <w:sz w:val="28"/>
          <w:szCs w:val="28"/>
        </w:rPr>
        <w:t>ПРОТОКОЛ</w:t>
      </w:r>
    </w:p>
    <w:p w:rsidR="00B71C9C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заседания </w:t>
      </w:r>
      <w:r>
        <w:rPr>
          <w:rFonts w:cs="Times New Roman"/>
          <w:sz w:val="28"/>
          <w:szCs w:val="28"/>
        </w:rPr>
        <w:t>рабочей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группы по профилактике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новой </w:t>
      </w:r>
      <w:proofErr w:type="spell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коронавирусной</w:t>
      </w:r>
      <w:proofErr w:type="spellEnd"/>
    </w:p>
    <w:p w:rsidR="00B71C9C" w:rsidRPr="00E0146E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ин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>фекции на территори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Песчанокопского района</w:t>
      </w:r>
    </w:p>
    <w:p w:rsidR="00B71C9C" w:rsidRDefault="00B71C9C" w:rsidP="00B71C9C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7F76BB" w:rsidRDefault="00981520" w:rsidP="00814E7A">
      <w:pPr>
        <w:spacing w:line="200" w:lineRule="atLeast"/>
        <w:ind w:left="142"/>
        <w:jc w:val="center"/>
        <w:rPr>
          <w:rFonts w:cs="Times New Roman"/>
          <w:sz w:val="28"/>
          <w:szCs w:val="28"/>
        </w:rPr>
      </w:pPr>
    </w:p>
    <w:p w:rsidR="00981520" w:rsidRPr="007F76BB" w:rsidRDefault="00AD71B5" w:rsidP="00446085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01 марта</w:t>
      </w:r>
      <w:r w:rsidR="00981520" w:rsidRPr="007F76BB">
        <w:rPr>
          <w:rFonts w:cs="Times New Roman"/>
          <w:sz w:val="28"/>
          <w:szCs w:val="28"/>
        </w:rPr>
        <w:t xml:space="preserve"> 20</w:t>
      </w:r>
      <w:r w:rsidR="00814E7A" w:rsidRPr="007F76BB">
        <w:rPr>
          <w:rFonts w:cs="Times New Roman"/>
          <w:sz w:val="28"/>
          <w:szCs w:val="28"/>
        </w:rPr>
        <w:t>2</w:t>
      </w:r>
      <w:r w:rsidR="006C6405">
        <w:rPr>
          <w:rFonts w:cs="Times New Roman"/>
          <w:sz w:val="28"/>
          <w:szCs w:val="28"/>
        </w:rPr>
        <w:t>2</w:t>
      </w:r>
      <w:r w:rsidR="001C6830"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 xml:space="preserve">года                              </w:t>
      </w:r>
      <w:r w:rsidR="00F11397" w:rsidRPr="007F76BB">
        <w:rPr>
          <w:rFonts w:cs="Times New Roman"/>
          <w:sz w:val="28"/>
          <w:szCs w:val="28"/>
        </w:rPr>
        <w:t xml:space="preserve">                            </w:t>
      </w:r>
      <w:r w:rsidR="00981520" w:rsidRPr="007F76BB">
        <w:rPr>
          <w:rFonts w:cs="Times New Roman"/>
          <w:sz w:val="28"/>
          <w:szCs w:val="28"/>
        </w:rPr>
        <w:t xml:space="preserve">                    </w:t>
      </w:r>
      <w:r w:rsidR="00E66C74">
        <w:rPr>
          <w:rFonts w:cs="Times New Roman"/>
          <w:sz w:val="28"/>
          <w:szCs w:val="28"/>
        </w:rPr>
        <w:t xml:space="preserve">     </w:t>
      </w:r>
      <w:r w:rsidR="006C6405">
        <w:rPr>
          <w:rFonts w:cs="Times New Roman"/>
          <w:sz w:val="28"/>
          <w:szCs w:val="28"/>
        </w:rPr>
        <w:t xml:space="preserve">  </w:t>
      </w:r>
      <w:r w:rsidR="00981520" w:rsidRPr="007F76BB">
        <w:rPr>
          <w:rFonts w:cs="Times New Roman"/>
          <w:sz w:val="28"/>
          <w:szCs w:val="28"/>
        </w:rPr>
        <w:t xml:space="preserve">№ </w:t>
      </w:r>
      <w:r>
        <w:rPr>
          <w:rFonts w:cs="Times New Roman"/>
          <w:sz w:val="28"/>
          <w:szCs w:val="28"/>
        </w:rPr>
        <w:t>63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                        </w:t>
      </w:r>
    </w:p>
    <w:p w:rsidR="00642AFD" w:rsidRPr="007F76BB" w:rsidRDefault="00981520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Председатель –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981520" w:rsidRPr="007F76BB" w:rsidRDefault="00981520" w:rsidP="00E042B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Секретар</w:t>
      </w:r>
      <w:r w:rsidR="00AC7FE2" w:rsidRPr="007F76BB">
        <w:rPr>
          <w:rFonts w:cs="Times New Roman"/>
          <w:sz w:val="28"/>
          <w:szCs w:val="28"/>
        </w:rPr>
        <w:t>ь</w:t>
      </w:r>
      <w:r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–</w:t>
      </w:r>
      <w:r w:rsidR="00AC7FE2"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Афанасьева А.А</w:t>
      </w:r>
      <w:r w:rsidR="00B802A6" w:rsidRPr="007F76BB">
        <w:rPr>
          <w:rFonts w:cs="Times New Roman"/>
          <w:sz w:val="28"/>
          <w:szCs w:val="28"/>
        </w:rPr>
        <w:t>.</w:t>
      </w:r>
      <w:r w:rsidRPr="007F76BB">
        <w:rPr>
          <w:rFonts w:cs="Times New Roman"/>
          <w:sz w:val="28"/>
          <w:szCs w:val="28"/>
        </w:rPr>
        <w:t xml:space="preserve">  </w:t>
      </w:r>
    </w:p>
    <w:p w:rsidR="00981520" w:rsidRPr="007F76BB" w:rsidRDefault="00627F42" w:rsidP="00E042BC">
      <w:pPr>
        <w:jc w:val="both"/>
        <w:rPr>
          <w:rFonts w:cs="Times New Roman"/>
          <w:b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Присутствовали: </w:t>
      </w:r>
      <w:r w:rsidR="00AD71B5">
        <w:rPr>
          <w:rFonts w:cs="Times New Roman"/>
          <w:sz w:val="28"/>
          <w:szCs w:val="28"/>
        </w:rPr>
        <w:t>15</w:t>
      </w:r>
      <w:r w:rsidR="00E042BC" w:rsidRPr="007F76BB">
        <w:rPr>
          <w:rFonts w:cs="Times New Roman"/>
          <w:sz w:val="28"/>
          <w:szCs w:val="28"/>
        </w:rPr>
        <w:t xml:space="preserve"> человек</w:t>
      </w:r>
      <w:r w:rsidR="00E042BC" w:rsidRPr="007F76BB">
        <w:rPr>
          <w:rFonts w:cs="Times New Roman"/>
          <w:b/>
          <w:sz w:val="28"/>
          <w:szCs w:val="28"/>
        </w:rPr>
        <w:t xml:space="preserve"> </w:t>
      </w:r>
    </w:p>
    <w:p w:rsidR="00957B6A" w:rsidRPr="007F76BB" w:rsidRDefault="00957B6A">
      <w:pPr>
        <w:rPr>
          <w:rFonts w:cs="Times New Roman"/>
          <w:b/>
          <w:sz w:val="28"/>
          <w:szCs w:val="28"/>
        </w:rPr>
      </w:pPr>
    </w:p>
    <w:p w:rsidR="00981520" w:rsidRPr="007F76BB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ПОВЕСТКА ДНЯ:</w:t>
      </w:r>
    </w:p>
    <w:p w:rsidR="00981520" w:rsidRPr="00446085" w:rsidRDefault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446085">
        <w:rPr>
          <w:rFonts w:cs="Times New Roman"/>
          <w:spacing w:val="-4"/>
          <w:sz w:val="28"/>
          <w:szCs w:val="28"/>
        </w:rPr>
        <w:t xml:space="preserve"> </w:t>
      </w:r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</w:t>
      </w:r>
      <w:r w:rsidR="0044608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D96108" w:rsidRPr="00446085" w:rsidRDefault="00981520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446085">
        <w:rPr>
          <w:rFonts w:cs="Times New Roman"/>
          <w:spacing w:val="-4"/>
          <w:sz w:val="28"/>
          <w:szCs w:val="28"/>
        </w:rPr>
        <w:t xml:space="preserve"> </w:t>
      </w:r>
      <w:r w:rsidR="00AD71B5">
        <w:rPr>
          <w:rFonts w:ascii="Roboto" w:hAnsi="Roboto"/>
          <w:color w:val="020B22"/>
          <w:shd w:val="clear" w:color="auto" w:fill="FFFFFF"/>
        </w:rPr>
        <w:t> </w:t>
      </w:r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>О готовности муниципальных медицинских учреждений к возобновлению оказания плановой первичной медико-санитарной помощи</w:t>
      </w:r>
      <w:r w:rsidR="0044608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922535" w:rsidRPr="00446085" w:rsidRDefault="00D96108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 </w:t>
      </w:r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>О повышении эффективности работы по контролю за соблюдением ограничительных мер и масочного режима в местах массового пребывания людей</w:t>
      </w:r>
      <w:r w:rsidRPr="0044608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D96108" w:rsidRDefault="00D96108" w:rsidP="00F4609E">
      <w:pPr>
        <w:jc w:val="both"/>
        <w:rPr>
          <w:rFonts w:cs="Times New Roman"/>
          <w:sz w:val="28"/>
          <w:szCs w:val="28"/>
        </w:rPr>
      </w:pPr>
    </w:p>
    <w:p w:rsidR="00981520" w:rsidRPr="007F76BB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>1. СЛУШАЛИ:</w:t>
      </w:r>
      <w:r w:rsidR="005C3FB1" w:rsidRPr="007F76BB">
        <w:rPr>
          <w:rFonts w:cs="Times New Roman"/>
          <w:sz w:val="28"/>
          <w:szCs w:val="28"/>
        </w:rPr>
        <w:t xml:space="preserve"> «</w:t>
      </w:r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</w:t>
      </w:r>
      <w:r w:rsidR="005C3FB1" w:rsidRPr="007F76BB">
        <w:rPr>
          <w:rFonts w:cs="Times New Roman"/>
          <w:sz w:val="28"/>
          <w:szCs w:val="28"/>
          <w:shd w:val="clear" w:color="auto" w:fill="FFFFFF"/>
        </w:rPr>
        <w:t>»»</w:t>
      </w:r>
      <w:r w:rsidR="005C3FB1" w:rsidRPr="007F76BB">
        <w:rPr>
          <w:rFonts w:cs="Times New Roman"/>
          <w:sz w:val="28"/>
          <w:szCs w:val="28"/>
        </w:rPr>
        <w:t>.</w:t>
      </w:r>
    </w:p>
    <w:p w:rsidR="00957B6A" w:rsidRPr="007F76BB" w:rsidRDefault="00957B6A" w:rsidP="00F4609E">
      <w:pPr>
        <w:jc w:val="both"/>
        <w:rPr>
          <w:rFonts w:cs="Times New Roman"/>
          <w:sz w:val="28"/>
          <w:szCs w:val="28"/>
        </w:rPr>
      </w:pPr>
    </w:p>
    <w:p w:rsidR="00642AFD" w:rsidRDefault="00F4609E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</w:t>
      </w:r>
      <w:r w:rsidR="00981520" w:rsidRPr="007F76BB">
        <w:rPr>
          <w:rFonts w:cs="Times New Roman"/>
          <w:sz w:val="28"/>
          <w:szCs w:val="28"/>
        </w:rPr>
        <w:t xml:space="preserve">ИНФОРМАЦИЯ: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464C3B" w:rsidRPr="007F76BB" w:rsidRDefault="00464C3B" w:rsidP="00642AFD">
      <w:pPr>
        <w:rPr>
          <w:rFonts w:cs="Times New Roman"/>
          <w:sz w:val="28"/>
          <w:szCs w:val="28"/>
        </w:rPr>
      </w:pPr>
    </w:p>
    <w:p w:rsidR="00E35BE6" w:rsidRPr="007F76BB" w:rsidRDefault="00981520" w:rsidP="00E35BE6">
      <w:pPr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567A20" w:rsidRPr="007F76BB">
        <w:rPr>
          <w:rFonts w:cs="Times New Roman"/>
          <w:sz w:val="28"/>
          <w:szCs w:val="28"/>
        </w:rPr>
        <w:t xml:space="preserve"> </w:t>
      </w:r>
      <w:r w:rsidR="00AD71B5">
        <w:rPr>
          <w:rFonts w:cs="Times New Roman"/>
          <w:sz w:val="28"/>
          <w:szCs w:val="28"/>
        </w:rPr>
        <w:t>Горобец С.Н., заместитель</w:t>
      </w:r>
      <w:r w:rsidR="00AD71B5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446085">
        <w:rPr>
          <w:rFonts w:cs="Times New Roman"/>
          <w:sz w:val="28"/>
          <w:szCs w:val="28"/>
        </w:rPr>
        <w:t>.</w:t>
      </w:r>
    </w:p>
    <w:p w:rsidR="00814E7A" w:rsidRPr="007F76BB" w:rsidRDefault="00814E7A">
      <w:pPr>
        <w:jc w:val="both"/>
        <w:rPr>
          <w:rFonts w:cs="Times New Roman"/>
          <w:sz w:val="28"/>
          <w:szCs w:val="28"/>
        </w:rPr>
      </w:pPr>
    </w:p>
    <w:p w:rsidR="00F4609E" w:rsidRPr="007F76BB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2. СЛУШАЛИ: </w:t>
      </w:r>
      <w:r w:rsidR="00F4609E" w:rsidRPr="007F76BB">
        <w:rPr>
          <w:rFonts w:cs="Times New Roman"/>
          <w:sz w:val="28"/>
          <w:szCs w:val="28"/>
        </w:rPr>
        <w:t>«</w:t>
      </w:r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>О готовности муниципальных медицинских учреждений к возобновлению оказания плановой первичной медико-санитарной помощи</w:t>
      </w:r>
      <w:r w:rsidR="00446085">
        <w:rPr>
          <w:rFonts w:cs="Times New Roman"/>
          <w:color w:val="020B22"/>
          <w:sz w:val="28"/>
          <w:szCs w:val="28"/>
          <w:shd w:val="clear" w:color="auto" w:fill="FFFFFF"/>
        </w:rPr>
        <w:t>»</w:t>
      </w:r>
      <w:r w:rsidR="00F4609E" w:rsidRPr="007F76BB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7F76BB" w:rsidRDefault="0098295D" w:rsidP="00B71C9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814E7A" w:rsidRPr="007F76BB">
        <w:rPr>
          <w:rFonts w:cs="Times New Roman"/>
          <w:sz w:val="28"/>
          <w:szCs w:val="28"/>
        </w:rPr>
        <w:t xml:space="preserve">ИНФОРМАЦИЯ: </w:t>
      </w:r>
      <w:r w:rsidR="00AD71B5">
        <w:rPr>
          <w:rFonts w:cs="Times New Roman"/>
          <w:sz w:val="28"/>
          <w:szCs w:val="28"/>
        </w:rPr>
        <w:t>Горобец С.Н., заместитель</w:t>
      </w:r>
      <w:r w:rsidR="00AD71B5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B71C9C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rFonts w:cs="Times New Roman"/>
          <w:sz w:val="28"/>
          <w:szCs w:val="28"/>
        </w:rPr>
      </w:pPr>
    </w:p>
    <w:p w:rsidR="00E35BE6" w:rsidRDefault="00814E7A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AD71B5">
        <w:rPr>
          <w:rFonts w:cs="Times New Roman"/>
          <w:sz w:val="28"/>
          <w:szCs w:val="28"/>
        </w:rPr>
        <w:t xml:space="preserve"> Полищук И.М., главный</w:t>
      </w:r>
      <w:r w:rsidR="00660EED" w:rsidRPr="007F76BB">
        <w:rPr>
          <w:rFonts w:cs="Times New Roman"/>
          <w:sz w:val="28"/>
          <w:szCs w:val="28"/>
        </w:rPr>
        <w:t xml:space="preserve"> врач МБУЗ «ЦРБ» Песчанокопского района</w:t>
      </w:r>
      <w:r w:rsidR="00DE4DEB">
        <w:rPr>
          <w:rFonts w:cs="Times New Roman"/>
          <w:sz w:val="28"/>
          <w:szCs w:val="28"/>
        </w:rPr>
        <w:t>.</w:t>
      </w: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6C6405" w:rsidRPr="001D7C0F" w:rsidRDefault="00E66C74" w:rsidP="001D7C0F">
      <w:pPr>
        <w:pStyle w:val="afb"/>
        <w:numPr>
          <w:ilvl w:val="0"/>
          <w:numId w:val="17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1D7C0F">
        <w:rPr>
          <w:rFonts w:cs="Times New Roman"/>
          <w:sz w:val="28"/>
          <w:szCs w:val="28"/>
        </w:rPr>
        <w:t>СЛУШАЛИ: «</w:t>
      </w:r>
      <w:r w:rsidR="00AD71B5" w:rsidRPr="00AD71B5">
        <w:rPr>
          <w:rFonts w:cs="Times New Roman"/>
          <w:color w:val="020B22"/>
          <w:sz w:val="28"/>
          <w:szCs w:val="28"/>
          <w:shd w:val="clear" w:color="auto" w:fill="FFFFFF"/>
        </w:rPr>
        <w:t>О повышении эффективности работы по контролю за соблюдением ограничительных мер и масочного режима в местах массового пребывания людей</w:t>
      </w:r>
      <w:r w:rsidR="00DE4DEB">
        <w:rPr>
          <w:rFonts w:cs="Times New Roman"/>
          <w:color w:val="020B22"/>
          <w:sz w:val="28"/>
          <w:szCs w:val="28"/>
          <w:shd w:val="clear" w:color="auto" w:fill="FFFFFF"/>
        </w:rPr>
        <w:t>»</w:t>
      </w:r>
      <w:r w:rsidR="006C6405" w:rsidRPr="001D7C0F">
        <w:rPr>
          <w:rFonts w:cs="Times New Roman"/>
          <w:sz w:val="28"/>
          <w:szCs w:val="28"/>
        </w:rPr>
        <w:t>.</w:t>
      </w:r>
    </w:p>
    <w:p w:rsidR="0098295D" w:rsidRPr="001D7C0F" w:rsidRDefault="0098295D" w:rsidP="001D7C0F">
      <w:pPr>
        <w:jc w:val="both"/>
        <w:rPr>
          <w:rFonts w:cs="Times New Roman"/>
          <w:sz w:val="28"/>
          <w:szCs w:val="28"/>
        </w:rPr>
      </w:pPr>
    </w:p>
    <w:p w:rsidR="001D7C0F" w:rsidRDefault="0098295D" w:rsidP="009829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ИНФОРМАЦИЯ:</w:t>
      </w:r>
      <w:r w:rsidRPr="0098295D">
        <w:rPr>
          <w:rFonts w:cs="Times New Roman"/>
          <w:sz w:val="28"/>
          <w:szCs w:val="28"/>
        </w:rPr>
        <w:t xml:space="preserve"> </w:t>
      </w:r>
      <w:r w:rsidR="00AD71B5">
        <w:rPr>
          <w:rFonts w:cs="Times New Roman"/>
          <w:sz w:val="28"/>
          <w:szCs w:val="28"/>
        </w:rPr>
        <w:t>Горобец С.Н., заместитель</w:t>
      </w:r>
      <w:r w:rsidR="00AD71B5" w:rsidRPr="007F76BB">
        <w:rPr>
          <w:rFonts w:cs="Times New Roman"/>
          <w:sz w:val="28"/>
          <w:szCs w:val="28"/>
        </w:rPr>
        <w:t xml:space="preserve"> главы Администрации </w:t>
      </w:r>
      <w:r w:rsidR="00AD71B5" w:rsidRPr="007F76BB">
        <w:rPr>
          <w:rFonts w:cs="Times New Roman"/>
          <w:sz w:val="28"/>
          <w:szCs w:val="28"/>
        </w:rPr>
        <w:lastRenderedPageBreak/>
        <w:t>Песчанокопского района по социальным вопросам</w:t>
      </w:r>
    </w:p>
    <w:p w:rsidR="00AD71B5" w:rsidRDefault="0098295D" w:rsidP="00DE4DEB">
      <w:pPr>
        <w:shd w:val="clear" w:color="auto" w:fill="FFFFFF"/>
        <w:ind w:left="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 w:rsidR="00E66C74" w:rsidRDefault="0098295D" w:rsidP="00DE4DEB">
      <w:pPr>
        <w:shd w:val="clear" w:color="auto" w:fill="FFFFFF"/>
        <w:ind w:left="23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ВЫСТУПИЛИ:</w:t>
      </w:r>
      <w:r w:rsidR="00A00F6F">
        <w:rPr>
          <w:sz w:val="28"/>
          <w:szCs w:val="28"/>
        </w:rPr>
        <w:t xml:space="preserve"> </w:t>
      </w:r>
      <w:proofErr w:type="spellStart"/>
      <w:r w:rsidR="00464C3B">
        <w:rPr>
          <w:sz w:val="28"/>
          <w:szCs w:val="28"/>
        </w:rPr>
        <w:t>Ткал</w:t>
      </w:r>
      <w:r w:rsidR="00A00F6F">
        <w:rPr>
          <w:sz w:val="28"/>
          <w:szCs w:val="28"/>
        </w:rPr>
        <w:t>я</w:t>
      </w:r>
      <w:proofErr w:type="spellEnd"/>
      <w:r w:rsidR="00A00F6F">
        <w:rPr>
          <w:sz w:val="28"/>
          <w:szCs w:val="28"/>
        </w:rPr>
        <w:t xml:space="preserve"> Э.В., заместитель главы Администрации </w:t>
      </w:r>
      <w:r w:rsidR="00464C3B">
        <w:rPr>
          <w:sz w:val="28"/>
          <w:szCs w:val="28"/>
        </w:rPr>
        <w:t>Песчанокопско</w:t>
      </w:r>
      <w:r w:rsidR="006C6405">
        <w:rPr>
          <w:sz w:val="28"/>
          <w:szCs w:val="28"/>
        </w:rPr>
        <w:t>го района по</w:t>
      </w:r>
      <w:r w:rsidR="00464C3B">
        <w:rPr>
          <w:sz w:val="28"/>
          <w:szCs w:val="28"/>
        </w:rPr>
        <w:t xml:space="preserve"> </w:t>
      </w:r>
      <w:r w:rsidR="00DC1CEB">
        <w:rPr>
          <w:sz w:val="28"/>
          <w:szCs w:val="28"/>
        </w:rPr>
        <w:t xml:space="preserve">вопросам </w:t>
      </w:r>
      <w:r w:rsidR="00464C3B">
        <w:rPr>
          <w:sz w:val="28"/>
          <w:szCs w:val="28"/>
        </w:rPr>
        <w:t>безопасности</w:t>
      </w:r>
      <w:r w:rsidR="00DE4DEB">
        <w:rPr>
          <w:sz w:val="28"/>
          <w:szCs w:val="28"/>
        </w:rPr>
        <w:t>.</w:t>
      </w:r>
    </w:p>
    <w:p w:rsidR="00922535" w:rsidRDefault="00922535" w:rsidP="00DE4DEB">
      <w:pPr>
        <w:shd w:val="clear" w:color="auto" w:fill="FFFFFF"/>
        <w:ind w:left="23"/>
        <w:jc w:val="both"/>
        <w:rPr>
          <w:sz w:val="28"/>
          <w:szCs w:val="28"/>
        </w:rPr>
      </w:pPr>
    </w:p>
    <w:p w:rsidR="00AD71B5" w:rsidRPr="00922535" w:rsidRDefault="00AD71B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  <w:bookmarkStart w:id="0" w:name="_GoBack"/>
      <w:bookmarkEnd w:id="0"/>
    </w:p>
    <w:p w:rsidR="00981520" w:rsidRDefault="00981520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РЕШИЛИ:</w:t>
      </w:r>
    </w:p>
    <w:p w:rsidR="00F703EE" w:rsidRPr="007F76BB" w:rsidRDefault="00F703EE">
      <w:pPr>
        <w:jc w:val="both"/>
        <w:rPr>
          <w:rFonts w:cs="Times New Roman"/>
          <w:sz w:val="28"/>
          <w:szCs w:val="28"/>
        </w:rPr>
      </w:pPr>
    </w:p>
    <w:p w:rsidR="00957B6A" w:rsidRPr="007F76BB" w:rsidRDefault="00D55922" w:rsidP="007D5E44">
      <w:pPr>
        <w:ind w:firstLine="708"/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1. </w:t>
      </w:r>
      <w:r w:rsidR="00627F42" w:rsidRPr="007F76BB">
        <w:rPr>
          <w:rFonts w:cs="Times New Roman"/>
          <w:sz w:val="28"/>
          <w:szCs w:val="28"/>
        </w:rPr>
        <w:t>Информацию докладчиков</w:t>
      </w:r>
      <w:r w:rsidRPr="007F76BB">
        <w:rPr>
          <w:rFonts w:cs="Times New Roman"/>
          <w:sz w:val="28"/>
          <w:szCs w:val="28"/>
        </w:rPr>
        <w:t xml:space="preserve"> и выступающих по </w:t>
      </w:r>
      <w:r w:rsidR="007D5E44" w:rsidRPr="007F76BB">
        <w:rPr>
          <w:rFonts w:cs="Times New Roman"/>
          <w:sz w:val="28"/>
          <w:szCs w:val="28"/>
        </w:rPr>
        <w:t>выше</w:t>
      </w:r>
      <w:r w:rsidR="00EE567A" w:rsidRPr="007F76BB">
        <w:rPr>
          <w:rFonts w:cs="Times New Roman"/>
          <w:sz w:val="28"/>
          <w:szCs w:val="28"/>
        </w:rPr>
        <w:t xml:space="preserve"> </w:t>
      </w:r>
      <w:r w:rsidR="007D5E44" w:rsidRPr="007F76BB">
        <w:rPr>
          <w:rFonts w:cs="Times New Roman"/>
          <w:sz w:val="28"/>
          <w:szCs w:val="28"/>
        </w:rPr>
        <w:t>перечисленным воп</w:t>
      </w:r>
      <w:r w:rsidR="00EE567A" w:rsidRPr="007F76BB">
        <w:rPr>
          <w:rFonts w:cs="Times New Roman"/>
          <w:sz w:val="28"/>
          <w:szCs w:val="28"/>
        </w:rPr>
        <w:t>р</w:t>
      </w:r>
      <w:r w:rsidR="007D5E44" w:rsidRPr="007F76BB">
        <w:rPr>
          <w:rFonts w:cs="Times New Roman"/>
          <w:sz w:val="28"/>
          <w:szCs w:val="28"/>
        </w:rPr>
        <w:t>осам принять к сведению.</w:t>
      </w:r>
    </w:p>
    <w:p w:rsidR="00AF17FC" w:rsidRDefault="008A7C86" w:rsidP="00AF17FC">
      <w:pPr>
        <w:pStyle w:val="Default"/>
        <w:jc w:val="both"/>
        <w:rPr>
          <w:sz w:val="28"/>
          <w:szCs w:val="28"/>
        </w:rPr>
      </w:pPr>
      <w:r w:rsidRPr="007F76BB">
        <w:rPr>
          <w:sz w:val="28"/>
          <w:szCs w:val="28"/>
        </w:rPr>
        <w:t xml:space="preserve">        </w:t>
      </w:r>
      <w:r w:rsidR="00462846" w:rsidRPr="007F76BB">
        <w:rPr>
          <w:sz w:val="28"/>
          <w:szCs w:val="28"/>
        </w:rPr>
        <w:t>1.1</w:t>
      </w:r>
      <w:r w:rsidR="007362B0" w:rsidRPr="007F76BB">
        <w:rPr>
          <w:sz w:val="28"/>
          <w:szCs w:val="28"/>
        </w:rPr>
        <w:t xml:space="preserve">. </w:t>
      </w:r>
      <w:r w:rsidR="00AD71B5">
        <w:rPr>
          <w:sz w:val="28"/>
          <w:szCs w:val="28"/>
        </w:rPr>
        <w:t xml:space="preserve">Главам сельских поселений продолжить взаимодействие с работодателями по исполнению методических рекомендаций </w:t>
      </w:r>
      <w:proofErr w:type="spellStart"/>
      <w:r w:rsidR="00AD71B5">
        <w:rPr>
          <w:sz w:val="28"/>
          <w:szCs w:val="28"/>
        </w:rPr>
        <w:t>Роспотребнадзора</w:t>
      </w:r>
      <w:proofErr w:type="spellEnd"/>
      <w:r w:rsidR="00AD71B5">
        <w:rPr>
          <w:sz w:val="28"/>
          <w:szCs w:val="28"/>
        </w:rPr>
        <w:t xml:space="preserve"> по работе трудовых коллективов в условиях распространения </w:t>
      </w:r>
      <w:proofErr w:type="spellStart"/>
      <w:r w:rsidR="00AD71B5">
        <w:rPr>
          <w:sz w:val="28"/>
          <w:szCs w:val="28"/>
        </w:rPr>
        <w:t>коронавирусной</w:t>
      </w:r>
      <w:proofErr w:type="spellEnd"/>
      <w:r w:rsidR="00AD71B5">
        <w:rPr>
          <w:sz w:val="28"/>
          <w:szCs w:val="28"/>
        </w:rPr>
        <w:t xml:space="preserve"> инфекции.</w:t>
      </w:r>
    </w:p>
    <w:p w:rsidR="005959EC" w:rsidRPr="00AF17FC" w:rsidRDefault="0096666B" w:rsidP="005959EC">
      <w:pPr>
        <w:pStyle w:val="Default"/>
        <w:jc w:val="both"/>
        <w:rPr>
          <w:sz w:val="28"/>
          <w:szCs w:val="28"/>
        </w:rPr>
      </w:pPr>
      <w:r w:rsidRPr="00AF17FC">
        <w:rPr>
          <w:sz w:val="28"/>
          <w:szCs w:val="28"/>
        </w:rPr>
        <w:t xml:space="preserve">    </w:t>
      </w:r>
      <w:r w:rsidR="001D7C0F">
        <w:rPr>
          <w:sz w:val="28"/>
          <w:szCs w:val="28"/>
        </w:rPr>
        <w:t xml:space="preserve">    </w:t>
      </w:r>
      <w:r w:rsidRPr="00AF17FC">
        <w:rPr>
          <w:sz w:val="28"/>
          <w:szCs w:val="28"/>
        </w:rPr>
        <w:t>1.2</w:t>
      </w:r>
      <w:r w:rsidR="00DD052F" w:rsidRPr="00AF17FC">
        <w:rPr>
          <w:sz w:val="28"/>
          <w:szCs w:val="28"/>
        </w:rPr>
        <w:t xml:space="preserve">. </w:t>
      </w:r>
      <w:r w:rsidR="00AD71B5">
        <w:rPr>
          <w:sz w:val="28"/>
          <w:szCs w:val="28"/>
        </w:rPr>
        <w:t>Полищуку И.М.</w:t>
      </w:r>
      <w:r w:rsidR="00C91BFD">
        <w:rPr>
          <w:sz w:val="28"/>
          <w:szCs w:val="28"/>
        </w:rPr>
        <w:t>, главному врачу МБУЗ «ЦРБ» Песчанокопского района</w:t>
      </w:r>
      <w:r w:rsidR="00AD71B5">
        <w:rPr>
          <w:sz w:val="28"/>
          <w:szCs w:val="28"/>
        </w:rPr>
        <w:t xml:space="preserve"> обеспечить контроль за дезинфекцией стационаро</w:t>
      </w:r>
      <w:r w:rsidR="00C91BFD">
        <w:rPr>
          <w:sz w:val="28"/>
          <w:szCs w:val="28"/>
        </w:rPr>
        <w:t>в медицинских учреждений района</w:t>
      </w:r>
      <w:r w:rsidR="005959EC" w:rsidRPr="00AF17FC">
        <w:rPr>
          <w:sz w:val="28"/>
          <w:szCs w:val="28"/>
        </w:rPr>
        <w:t>.</w:t>
      </w:r>
    </w:p>
    <w:p w:rsidR="00C91BFD" w:rsidRDefault="00C91BFD" w:rsidP="005959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1.3 </w:t>
      </w:r>
      <w:r>
        <w:rPr>
          <w:sz w:val="28"/>
          <w:szCs w:val="28"/>
        </w:rPr>
        <w:t xml:space="preserve">Полищуку И.М., главному врачу МБУЗ «ЦРБ» Песчанокопского района </w:t>
      </w:r>
      <w:r>
        <w:rPr>
          <w:sz w:val="28"/>
          <w:szCs w:val="28"/>
        </w:rPr>
        <w:t xml:space="preserve">организовать бесперебойной обеспечение лекарственными препаратами больных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инфекцией, проходящих лечение на дому.</w:t>
      </w:r>
    </w:p>
    <w:p w:rsidR="00742865" w:rsidRPr="00B32DCD" w:rsidRDefault="00C91BFD" w:rsidP="005959EC">
      <w:pPr>
        <w:pStyle w:val="Default"/>
        <w:jc w:val="both"/>
        <w:rPr>
          <w:color w:val="03030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1.4. </w:t>
      </w:r>
      <w:r>
        <w:rPr>
          <w:sz w:val="28"/>
          <w:szCs w:val="28"/>
        </w:rPr>
        <w:t xml:space="preserve">Полищуку И.М., главному врачу МБУЗ «ЦРБ» Песчанокопского района </w:t>
      </w:r>
      <w:r>
        <w:rPr>
          <w:sz w:val="28"/>
          <w:szCs w:val="28"/>
        </w:rPr>
        <w:t>активизировать работу по вакцинации и ревакцинации населения, уделив особое внимание иммунизации лиц старше 60 лет и беременных женщин.</w:t>
      </w:r>
      <w:r w:rsidR="005959EC">
        <w:rPr>
          <w:sz w:val="28"/>
          <w:szCs w:val="28"/>
        </w:rPr>
        <w:t xml:space="preserve">       </w:t>
      </w:r>
      <w:r w:rsidR="00B32DCD" w:rsidRPr="00B32DCD">
        <w:rPr>
          <w:sz w:val="28"/>
          <w:szCs w:val="28"/>
        </w:rPr>
        <w:t xml:space="preserve">   </w:t>
      </w:r>
    </w:p>
    <w:p w:rsidR="007F76BB" w:rsidRDefault="007F76BB" w:rsidP="007F76BB">
      <w:pPr>
        <w:jc w:val="both"/>
        <w:rPr>
          <w:sz w:val="28"/>
          <w:szCs w:val="28"/>
        </w:rPr>
      </w:pPr>
      <w:r>
        <w:rPr>
          <w:rFonts w:cs="Times New Roman"/>
          <w:color w:val="030303"/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 xml:space="preserve">  Контроль за исполнением решения оставляю за собой.</w:t>
      </w:r>
    </w:p>
    <w:p w:rsidR="00981520" w:rsidRPr="007F76BB" w:rsidRDefault="00981520" w:rsidP="009D7C4A">
      <w:pPr>
        <w:jc w:val="both"/>
        <w:rPr>
          <w:rFonts w:cs="Times New Roman"/>
          <w:sz w:val="28"/>
          <w:szCs w:val="28"/>
        </w:rPr>
      </w:pPr>
    </w:p>
    <w:p w:rsidR="009D5375" w:rsidRPr="007F76BB" w:rsidRDefault="009D5375">
      <w:pPr>
        <w:rPr>
          <w:rFonts w:cs="Times New Roman"/>
          <w:sz w:val="28"/>
          <w:szCs w:val="28"/>
        </w:rPr>
      </w:pPr>
    </w:p>
    <w:p w:rsidR="00981520" w:rsidRPr="007F76BB" w:rsidRDefault="00981520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Председатель                                                                </w:t>
      </w:r>
      <w:r w:rsidR="007F76BB">
        <w:rPr>
          <w:rFonts w:cs="Times New Roman"/>
          <w:sz w:val="28"/>
          <w:szCs w:val="28"/>
        </w:rPr>
        <w:t xml:space="preserve">И.И. </w:t>
      </w:r>
      <w:proofErr w:type="spellStart"/>
      <w:r w:rsidR="007F76BB">
        <w:rPr>
          <w:rFonts w:cs="Times New Roman"/>
          <w:sz w:val="28"/>
          <w:szCs w:val="28"/>
        </w:rPr>
        <w:t>Апольский</w:t>
      </w:r>
      <w:proofErr w:type="spellEnd"/>
    </w:p>
    <w:p w:rsidR="00AC7FE2" w:rsidRPr="007F76BB" w:rsidRDefault="00AC7FE2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</w:t>
      </w:r>
    </w:p>
    <w:p w:rsidR="00AC7FE2" w:rsidRPr="007F76BB" w:rsidRDefault="00AC7FE2" w:rsidP="00AC7FE2">
      <w:pPr>
        <w:rPr>
          <w:rFonts w:cs="Times New Roman"/>
          <w:sz w:val="28"/>
          <w:szCs w:val="28"/>
        </w:rPr>
      </w:pPr>
    </w:p>
    <w:p w:rsidR="00981520" w:rsidRPr="007F76BB" w:rsidRDefault="009D5375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</w:t>
      </w:r>
      <w:r w:rsidR="00AC7FE2" w:rsidRPr="007F76BB">
        <w:rPr>
          <w:rFonts w:cs="Times New Roman"/>
          <w:sz w:val="28"/>
          <w:szCs w:val="28"/>
        </w:rPr>
        <w:t>Секретарь</w:t>
      </w:r>
      <w:r w:rsidR="00981520" w:rsidRPr="007F76BB">
        <w:rPr>
          <w:rFonts w:cs="Times New Roman"/>
          <w:sz w:val="28"/>
          <w:szCs w:val="28"/>
        </w:rPr>
        <w:t xml:space="preserve">                                   </w:t>
      </w:r>
      <w:r w:rsidR="00AC7FE2" w:rsidRPr="007F76BB">
        <w:rPr>
          <w:rFonts w:cs="Times New Roman"/>
          <w:sz w:val="28"/>
          <w:szCs w:val="28"/>
        </w:rPr>
        <w:t xml:space="preserve">                       </w:t>
      </w:r>
      <w:r w:rsidR="00981520" w:rsidRPr="007F76BB">
        <w:rPr>
          <w:rFonts w:cs="Times New Roman"/>
          <w:sz w:val="28"/>
          <w:szCs w:val="28"/>
        </w:rPr>
        <w:t xml:space="preserve">           </w:t>
      </w:r>
      <w:r w:rsidR="00450ED2" w:rsidRPr="007F76BB">
        <w:rPr>
          <w:rFonts w:cs="Times New Roman"/>
          <w:sz w:val="28"/>
          <w:szCs w:val="28"/>
        </w:rPr>
        <w:t>А.А. Афанасьева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</w:p>
    <w:p w:rsidR="00981520" w:rsidRPr="007F76BB" w:rsidRDefault="00981520" w:rsidP="00A528FE">
      <w:pPr>
        <w:rPr>
          <w:rFonts w:cs="Times New Roman"/>
          <w:sz w:val="28"/>
          <w:szCs w:val="28"/>
        </w:rPr>
      </w:pPr>
    </w:p>
    <w:sectPr w:rsidR="00981520" w:rsidRPr="007F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931" w:rsidRDefault="00960931" w:rsidP="00F62269">
      <w:r>
        <w:separator/>
      </w:r>
    </w:p>
  </w:endnote>
  <w:endnote w:type="continuationSeparator" w:id="0">
    <w:p w:rsidR="00960931" w:rsidRDefault="00960931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931" w:rsidRDefault="00960931" w:rsidP="00F62269">
      <w:r>
        <w:separator/>
      </w:r>
    </w:p>
  </w:footnote>
  <w:footnote w:type="continuationSeparator" w:id="0">
    <w:p w:rsidR="00960931" w:rsidRDefault="00960931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94"/>
        </w:tabs>
        <w:ind w:left="1494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8C1C03"/>
    <w:multiLevelType w:val="hybridMultilevel"/>
    <w:tmpl w:val="D36669E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B309E"/>
    <w:multiLevelType w:val="hybridMultilevel"/>
    <w:tmpl w:val="6D969518"/>
    <w:lvl w:ilvl="0" w:tplc="A10829B4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ABF4EEF"/>
    <w:multiLevelType w:val="hybridMultilevel"/>
    <w:tmpl w:val="5B74DA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96B9B"/>
    <w:multiLevelType w:val="multilevel"/>
    <w:tmpl w:val="DB08745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  <w:color w:val="auto"/>
      </w:rPr>
    </w:lvl>
  </w:abstractNum>
  <w:abstractNum w:abstractNumId="11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2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E710671"/>
    <w:multiLevelType w:val="hybridMultilevel"/>
    <w:tmpl w:val="1A848F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C61E4"/>
    <w:multiLevelType w:val="hybridMultilevel"/>
    <w:tmpl w:val="F98635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11"/>
  </w:num>
  <w:num w:numId="10">
    <w:abstractNumId w:val="12"/>
  </w:num>
  <w:num w:numId="11">
    <w:abstractNumId w:val="16"/>
  </w:num>
  <w:num w:numId="12">
    <w:abstractNumId w:val="9"/>
  </w:num>
  <w:num w:numId="13">
    <w:abstractNumId w:val="7"/>
  </w:num>
  <w:num w:numId="14">
    <w:abstractNumId w:val="14"/>
  </w:num>
  <w:num w:numId="15">
    <w:abstractNumId w:val="8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3014B"/>
    <w:rsid w:val="000430B8"/>
    <w:rsid w:val="00086EF2"/>
    <w:rsid w:val="000D02C0"/>
    <w:rsid w:val="0010491A"/>
    <w:rsid w:val="00140D27"/>
    <w:rsid w:val="00171B18"/>
    <w:rsid w:val="001A7CF9"/>
    <w:rsid w:val="001C6830"/>
    <w:rsid w:val="001D7C0F"/>
    <w:rsid w:val="001F551F"/>
    <w:rsid w:val="002163DF"/>
    <w:rsid w:val="0024064C"/>
    <w:rsid w:val="00277ABD"/>
    <w:rsid w:val="00294926"/>
    <w:rsid w:val="002B493D"/>
    <w:rsid w:val="002D6216"/>
    <w:rsid w:val="002F7AE9"/>
    <w:rsid w:val="00304B79"/>
    <w:rsid w:val="00352034"/>
    <w:rsid w:val="00352E68"/>
    <w:rsid w:val="003608B4"/>
    <w:rsid w:val="00382FE0"/>
    <w:rsid w:val="00383315"/>
    <w:rsid w:val="00393ED3"/>
    <w:rsid w:val="003B22C1"/>
    <w:rsid w:val="00417C35"/>
    <w:rsid w:val="00422930"/>
    <w:rsid w:val="004269A7"/>
    <w:rsid w:val="004324EB"/>
    <w:rsid w:val="00435BCD"/>
    <w:rsid w:val="00446085"/>
    <w:rsid w:val="00450ED2"/>
    <w:rsid w:val="00462846"/>
    <w:rsid w:val="00464C3B"/>
    <w:rsid w:val="0048100E"/>
    <w:rsid w:val="00492602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959EC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42AFD"/>
    <w:rsid w:val="006570FC"/>
    <w:rsid w:val="00660EED"/>
    <w:rsid w:val="00666C6C"/>
    <w:rsid w:val="00671AA4"/>
    <w:rsid w:val="00680E7D"/>
    <w:rsid w:val="00683FCE"/>
    <w:rsid w:val="006A6525"/>
    <w:rsid w:val="006B4AF0"/>
    <w:rsid w:val="006C6405"/>
    <w:rsid w:val="006D66BB"/>
    <w:rsid w:val="006F11A8"/>
    <w:rsid w:val="00710EE3"/>
    <w:rsid w:val="00713D41"/>
    <w:rsid w:val="00722DBD"/>
    <w:rsid w:val="00723FB0"/>
    <w:rsid w:val="00725FDF"/>
    <w:rsid w:val="007344F8"/>
    <w:rsid w:val="00735264"/>
    <w:rsid w:val="0073599C"/>
    <w:rsid w:val="007362B0"/>
    <w:rsid w:val="00742865"/>
    <w:rsid w:val="007D30D8"/>
    <w:rsid w:val="007D5E44"/>
    <w:rsid w:val="007F76BB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2535"/>
    <w:rsid w:val="009252C5"/>
    <w:rsid w:val="00930F61"/>
    <w:rsid w:val="00931470"/>
    <w:rsid w:val="00957B6A"/>
    <w:rsid w:val="00960931"/>
    <w:rsid w:val="0096666B"/>
    <w:rsid w:val="00981520"/>
    <w:rsid w:val="0098295D"/>
    <w:rsid w:val="009A0F42"/>
    <w:rsid w:val="009D3750"/>
    <w:rsid w:val="009D5375"/>
    <w:rsid w:val="009D7C4A"/>
    <w:rsid w:val="00A00F6F"/>
    <w:rsid w:val="00A01EC7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D71B5"/>
    <w:rsid w:val="00AF17FC"/>
    <w:rsid w:val="00AF637F"/>
    <w:rsid w:val="00B11AEA"/>
    <w:rsid w:val="00B157CC"/>
    <w:rsid w:val="00B306F2"/>
    <w:rsid w:val="00B32DCD"/>
    <w:rsid w:val="00B34E82"/>
    <w:rsid w:val="00B456BC"/>
    <w:rsid w:val="00B71C9C"/>
    <w:rsid w:val="00B7349E"/>
    <w:rsid w:val="00B802A6"/>
    <w:rsid w:val="00B85B11"/>
    <w:rsid w:val="00B95CAB"/>
    <w:rsid w:val="00BB4CC9"/>
    <w:rsid w:val="00BB5AD1"/>
    <w:rsid w:val="00BB617B"/>
    <w:rsid w:val="00BF081D"/>
    <w:rsid w:val="00C136A2"/>
    <w:rsid w:val="00C21E62"/>
    <w:rsid w:val="00C44AA5"/>
    <w:rsid w:val="00C513DD"/>
    <w:rsid w:val="00C75011"/>
    <w:rsid w:val="00C91BFD"/>
    <w:rsid w:val="00C96E19"/>
    <w:rsid w:val="00CA0F0F"/>
    <w:rsid w:val="00CD63A3"/>
    <w:rsid w:val="00CE1610"/>
    <w:rsid w:val="00D12355"/>
    <w:rsid w:val="00D55922"/>
    <w:rsid w:val="00D93EBC"/>
    <w:rsid w:val="00D96108"/>
    <w:rsid w:val="00DB2E72"/>
    <w:rsid w:val="00DC1CEB"/>
    <w:rsid w:val="00DD052F"/>
    <w:rsid w:val="00DE4DEB"/>
    <w:rsid w:val="00DF1FDB"/>
    <w:rsid w:val="00DF3983"/>
    <w:rsid w:val="00DF46A9"/>
    <w:rsid w:val="00E042BC"/>
    <w:rsid w:val="00E170BF"/>
    <w:rsid w:val="00E31FE2"/>
    <w:rsid w:val="00E33C4E"/>
    <w:rsid w:val="00E35BE6"/>
    <w:rsid w:val="00E36268"/>
    <w:rsid w:val="00E36315"/>
    <w:rsid w:val="00E426F1"/>
    <w:rsid w:val="00E66C74"/>
    <w:rsid w:val="00E90619"/>
    <w:rsid w:val="00E925E3"/>
    <w:rsid w:val="00E95BB5"/>
    <w:rsid w:val="00EC19E1"/>
    <w:rsid w:val="00EE55C3"/>
    <w:rsid w:val="00EE567A"/>
    <w:rsid w:val="00EE5CA0"/>
    <w:rsid w:val="00F1086D"/>
    <w:rsid w:val="00F11397"/>
    <w:rsid w:val="00F345F0"/>
    <w:rsid w:val="00F4609E"/>
    <w:rsid w:val="00F518ED"/>
    <w:rsid w:val="00F62269"/>
    <w:rsid w:val="00F703EE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E66C7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739AB-281F-442B-9697-F68A0DAC0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Дарья Вячеславововна Базова</cp:lastModifiedBy>
  <cp:revision>30</cp:revision>
  <cp:lastPrinted>2022-01-19T13:03:00Z</cp:lastPrinted>
  <dcterms:created xsi:type="dcterms:W3CDTF">2021-07-12T07:14:00Z</dcterms:created>
  <dcterms:modified xsi:type="dcterms:W3CDTF">2022-03-04T08:29:00Z</dcterms:modified>
</cp:coreProperties>
</file>