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Pr="007F76BB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 w:rsidRPr="007F76BB">
        <w:rPr>
          <w:rFonts w:cs="Times New Roman"/>
          <w:b/>
          <w:bCs/>
          <w:sz w:val="28"/>
          <w:szCs w:val="28"/>
        </w:rPr>
        <w:t>ПРОТОКОЛ</w:t>
      </w:r>
    </w:p>
    <w:p w:rsidR="00B71C9C" w:rsidRDefault="00B71C9C" w:rsidP="00B71C9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cs="Times New Roman"/>
          <w:color w:val="000000"/>
          <w:spacing w:val="-2"/>
          <w:sz w:val="28"/>
          <w:szCs w:val="28"/>
        </w:rPr>
        <w:t xml:space="preserve">  </w:t>
      </w:r>
      <w:r>
        <w:rPr>
          <w:sz w:val="28"/>
          <w:szCs w:val="28"/>
        </w:rPr>
        <w:t xml:space="preserve">заседания </w:t>
      </w:r>
      <w:r>
        <w:rPr>
          <w:rFonts w:cs="Times New Roman"/>
          <w:sz w:val="28"/>
          <w:szCs w:val="28"/>
        </w:rPr>
        <w:t>рабочей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группы по профилактике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новой коронавирусной</w:t>
      </w:r>
    </w:p>
    <w:p w:rsidR="00B71C9C" w:rsidRPr="00E0146E" w:rsidRDefault="00B71C9C" w:rsidP="00B71C9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ин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>фекции на территори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Песчанокопского района</w:t>
      </w:r>
    </w:p>
    <w:p w:rsidR="00B71C9C" w:rsidRDefault="00B71C9C" w:rsidP="00B71C9C">
      <w:pPr>
        <w:spacing w:line="200" w:lineRule="atLeast"/>
        <w:ind w:left="142"/>
        <w:jc w:val="center"/>
        <w:rPr>
          <w:sz w:val="28"/>
          <w:szCs w:val="28"/>
        </w:rPr>
      </w:pPr>
    </w:p>
    <w:p w:rsidR="00981520" w:rsidRPr="007F76BB" w:rsidRDefault="00981520" w:rsidP="00814E7A">
      <w:pPr>
        <w:spacing w:line="200" w:lineRule="atLeast"/>
        <w:ind w:left="142"/>
        <w:jc w:val="center"/>
        <w:rPr>
          <w:rFonts w:cs="Times New Roman"/>
          <w:sz w:val="28"/>
          <w:szCs w:val="28"/>
        </w:rPr>
      </w:pPr>
    </w:p>
    <w:p w:rsidR="00981520" w:rsidRPr="007F76BB" w:rsidRDefault="007A19BD">
      <w:pPr>
        <w:ind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31</w:t>
      </w:r>
      <w:r w:rsidR="00642AFD" w:rsidRPr="007F76BB">
        <w:rPr>
          <w:rFonts w:cs="Times New Roman"/>
          <w:sz w:val="28"/>
          <w:szCs w:val="28"/>
        </w:rPr>
        <w:t xml:space="preserve"> августа</w:t>
      </w:r>
      <w:r w:rsidR="00981520" w:rsidRPr="007F76BB">
        <w:rPr>
          <w:rFonts w:cs="Times New Roman"/>
          <w:sz w:val="28"/>
          <w:szCs w:val="28"/>
        </w:rPr>
        <w:t xml:space="preserve"> 20</w:t>
      </w:r>
      <w:r w:rsidR="00814E7A" w:rsidRPr="007F76BB">
        <w:rPr>
          <w:rFonts w:cs="Times New Roman"/>
          <w:sz w:val="28"/>
          <w:szCs w:val="28"/>
        </w:rPr>
        <w:t>2</w:t>
      </w:r>
      <w:r w:rsidR="001C6830" w:rsidRPr="007F76BB">
        <w:rPr>
          <w:rFonts w:cs="Times New Roman"/>
          <w:sz w:val="28"/>
          <w:szCs w:val="28"/>
        </w:rPr>
        <w:t xml:space="preserve">1 </w:t>
      </w:r>
      <w:r w:rsidR="00981520" w:rsidRPr="007F76BB">
        <w:rPr>
          <w:rFonts w:cs="Times New Roman"/>
          <w:sz w:val="28"/>
          <w:szCs w:val="28"/>
        </w:rPr>
        <w:t xml:space="preserve">года                              </w:t>
      </w:r>
      <w:r w:rsidR="00F11397" w:rsidRPr="007F76BB">
        <w:rPr>
          <w:rFonts w:cs="Times New Roman"/>
          <w:sz w:val="28"/>
          <w:szCs w:val="28"/>
        </w:rPr>
        <w:t xml:space="preserve">                            </w:t>
      </w:r>
      <w:r w:rsidR="00981520" w:rsidRPr="007F76BB">
        <w:rPr>
          <w:rFonts w:cs="Times New Roman"/>
          <w:sz w:val="28"/>
          <w:szCs w:val="28"/>
        </w:rPr>
        <w:t xml:space="preserve">                    № </w:t>
      </w:r>
      <w:r w:rsidR="00565FEF">
        <w:rPr>
          <w:rFonts w:cs="Times New Roman"/>
          <w:sz w:val="28"/>
          <w:szCs w:val="28"/>
        </w:rPr>
        <w:t>39</w:t>
      </w:r>
      <w:bookmarkStart w:id="0" w:name="_GoBack"/>
      <w:bookmarkEnd w:id="0"/>
    </w:p>
    <w:p w:rsidR="00981520" w:rsidRPr="007F76BB" w:rsidRDefault="00981520">
      <w:pPr>
        <w:jc w:val="center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                         </w:t>
      </w:r>
    </w:p>
    <w:p w:rsidR="00642AFD" w:rsidRPr="007F76BB" w:rsidRDefault="00981520" w:rsidP="00642AFD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Председатель – </w:t>
      </w:r>
      <w:r w:rsidR="00642AFD" w:rsidRPr="007F76BB">
        <w:rPr>
          <w:rFonts w:cs="Times New Roman"/>
          <w:sz w:val="28"/>
          <w:szCs w:val="28"/>
        </w:rPr>
        <w:t>Апольский И.И., глава Администрации Песчанокопского района.</w:t>
      </w:r>
    </w:p>
    <w:p w:rsidR="00981520" w:rsidRPr="007F76BB" w:rsidRDefault="00981520" w:rsidP="00E042BC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>Секретар</w:t>
      </w:r>
      <w:r w:rsidR="00AC7FE2" w:rsidRPr="007F76BB">
        <w:rPr>
          <w:rFonts w:cs="Times New Roman"/>
          <w:sz w:val="28"/>
          <w:szCs w:val="28"/>
        </w:rPr>
        <w:t>ь</w:t>
      </w:r>
      <w:r w:rsidRPr="007F76BB">
        <w:rPr>
          <w:rFonts w:cs="Times New Roman"/>
          <w:sz w:val="28"/>
          <w:szCs w:val="28"/>
        </w:rPr>
        <w:t xml:space="preserve"> </w:t>
      </w:r>
      <w:r w:rsidR="00E042BC" w:rsidRPr="007F76BB">
        <w:rPr>
          <w:rFonts w:cs="Times New Roman"/>
          <w:sz w:val="28"/>
          <w:szCs w:val="28"/>
        </w:rPr>
        <w:t>–</w:t>
      </w:r>
      <w:r w:rsidR="00AC7FE2" w:rsidRPr="007F76BB">
        <w:rPr>
          <w:rFonts w:cs="Times New Roman"/>
          <w:sz w:val="28"/>
          <w:szCs w:val="28"/>
        </w:rPr>
        <w:t xml:space="preserve"> </w:t>
      </w:r>
      <w:r w:rsidR="00E042BC" w:rsidRPr="007F76BB">
        <w:rPr>
          <w:rFonts w:cs="Times New Roman"/>
          <w:sz w:val="28"/>
          <w:szCs w:val="28"/>
        </w:rPr>
        <w:t>Афанасьева А.А</w:t>
      </w:r>
      <w:r w:rsidR="00B802A6" w:rsidRPr="007F76BB">
        <w:rPr>
          <w:rFonts w:cs="Times New Roman"/>
          <w:sz w:val="28"/>
          <w:szCs w:val="28"/>
        </w:rPr>
        <w:t>.</w:t>
      </w:r>
      <w:r w:rsidRPr="007F76BB">
        <w:rPr>
          <w:rFonts w:cs="Times New Roman"/>
          <w:sz w:val="28"/>
          <w:szCs w:val="28"/>
        </w:rPr>
        <w:t xml:space="preserve">  </w:t>
      </w:r>
    </w:p>
    <w:p w:rsidR="00981520" w:rsidRPr="007F76BB" w:rsidRDefault="00627F42" w:rsidP="00E042BC">
      <w:pPr>
        <w:jc w:val="both"/>
        <w:rPr>
          <w:rFonts w:cs="Times New Roman"/>
          <w:b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Присутствовали: </w:t>
      </w:r>
      <w:r w:rsidR="00E042BC" w:rsidRPr="007F76BB">
        <w:rPr>
          <w:rFonts w:cs="Times New Roman"/>
          <w:sz w:val="28"/>
          <w:szCs w:val="28"/>
        </w:rPr>
        <w:t>10 человек</w:t>
      </w:r>
      <w:r w:rsidR="00E042BC" w:rsidRPr="007F76BB">
        <w:rPr>
          <w:rFonts w:cs="Times New Roman"/>
          <w:b/>
          <w:sz w:val="28"/>
          <w:szCs w:val="28"/>
        </w:rPr>
        <w:t xml:space="preserve"> </w:t>
      </w:r>
    </w:p>
    <w:p w:rsidR="00957B6A" w:rsidRPr="007F76BB" w:rsidRDefault="00957B6A">
      <w:pPr>
        <w:rPr>
          <w:rFonts w:cs="Times New Roman"/>
          <w:b/>
          <w:sz w:val="28"/>
          <w:szCs w:val="28"/>
        </w:rPr>
      </w:pPr>
    </w:p>
    <w:p w:rsidR="00981520" w:rsidRPr="007F76BB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>ПОВЕСТКА ДНЯ:</w:t>
      </w:r>
    </w:p>
    <w:p w:rsidR="00981520" w:rsidRPr="007F76BB" w:rsidRDefault="00981520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pacing w:val="-4"/>
          <w:sz w:val="28"/>
          <w:szCs w:val="28"/>
        </w:rPr>
        <w:t xml:space="preserve">  </w:t>
      </w:r>
      <w:r w:rsidR="00001235" w:rsidRPr="007F76BB">
        <w:rPr>
          <w:rFonts w:cs="Times New Roman"/>
          <w:sz w:val="28"/>
          <w:szCs w:val="28"/>
        </w:rPr>
        <w:t>О мерах</w:t>
      </w:r>
      <w:r w:rsidR="00E042BC" w:rsidRPr="007F76BB">
        <w:rPr>
          <w:rFonts w:cs="Times New Roman"/>
          <w:sz w:val="28"/>
          <w:szCs w:val="28"/>
        </w:rPr>
        <w:t xml:space="preserve"> по исполнению Постановления №4 от 01.07.2021 г заместителя Главного государственного санитарного врача по Ростовской области </w:t>
      </w:r>
      <w:r w:rsidR="00E042BC" w:rsidRPr="007F76BB">
        <w:rPr>
          <w:rFonts w:cs="Times New Roman"/>
          <w:sz w:val="28"/>
          <w:szCs w:val="28"/>
          <w:shd w:val="clear" w:color="auto" w:fill="FFFFFF"/>
        </w:rPr>
        <w:t>«Об обязательной иммунизации по эпидемическим показаниям против новой коронавирусной инфекции отдельных групп граждан»</w:t>
      </w:r>
      <w:r w:rsidR="00CA0F0F" w:rsidRPr="007F76BB">
        <w:rPr>
          <w:rFonts w:cs="Times New Roman"/>
          <w:sz w:val="28"/>
          <w:szCs w:val="28"/>
        </w:rPr>
        <w:t>.</w:t>
      </w:r>
    </w:p>
    <w:p w:rsidR="005C3FB1" w:rsidRPr="007F76BB" w:rsidRDefault="00981520" w:rsidP="001375B6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pacing w:val="-4"/>
          <w:sz w:val="28"/>
          <w:szCs w:val="28"/>
        </w:rPr>
        <w:t xml:space="preserve"> </w:t>
      </w:r>
      <w:r w:rsidR="00713D41" w:rsidRPr="007F76BB">
        <w:rPr>
          <w:rFonts w:cs="Times New Roman"/>
          <w:sz w:val="28"/>
          <w:szCs w:val="28"/>
        </w:rPr>
        <w:t>О проведении мониторинга</w:t>
      </w:r>
      <w:r w:rsidR="005C3FB1" w:rsidRPr="007F76BB">
        <w:rPr>
          <w:rFonts w:cs="Times New Roman"/>
          <w:sz w:val="28"/>
          <w:szCs w:val="28"/>
        </w:rPr>
        <w:t xml:space="preserve"> межведомственной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области.</w:t>
      </w:r>
    </w:p>
    <w:p w:rsidR="00957B6A" w:rsidRPr="007F76BB" w:rsidRDefault="00957B6A" w:rsidP="00B802A6">
      <w:pPr>
        <w:spacing w:line="200" w:lineRule="atLeast"/>
        <w:ind w:left="1440"/>
        <w:jc w:val="both"/>
        <w:rPr>
          <w:rFonts w:cs="Times New Roman"/>
          <w:sz w:val="28"/>
          <w:szCs w:val="28"/>
        </w:rPr>
      </w:pPr>
    </w:p>
    <w:p w:rsidR="00981520" w:rsidRPr="007F76BB" w:rsidRDefault="00001235" w:rsidP="00F4609E">
      <w:pPr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</w:t>
      </w:r>
      <w:r w:rsidR="00981520" w:rsidRPr="007F76BB">
        <w:rPr>
          <w:rFonts w:cs="Times New Roman"/>
          <w:sz w:val="28"/>
          <w:szCs w:val="28"/>
        </w:rPr>
        <w:t>1. СЛУШАЛИ:</w:t>
      </w:r>
      <w:r w:rsidR="005C3FB1" w:rsidRPr="007F76BB">
        <w:rPr>
          <w:rFonts w:cs="Times New Roman"/>
          <w:sz w:val="28"/>
          <w:szCs w:val="28"/>
        </w:rPr>
        <w:t xml:space="preserve"> «О мерах по исполнению Постановления №4 от 01.07.2021 г заместителя Главного государственного санитарного врача по Ростовской области </w:t>
      </w:r>
      <w:r w:rsidR="005C3FB1" w:rsidRPr="007F76BB">
        <w:rPr>
          <w:rFonts w:cs="Times New Roman"/>
          <w:sz w:val="28"/>
          <w:szCs w:val="28"/>
          <w:shd w:val="clear" w:color="auto" w:fill="FFFFFF"/>
        </w:rPr>
        <w:t>«Об обязательной иммунизации по эпидемическим показаниям против новой коронавирусной инфекции отдельных групп граждан»»</w:t>
      </w:r>
      <w:r w:rsidR="005C3FB1" w:rsidRPr="007F76BB">
        <w:rPr>
          <w:rFonts w:cs="Times New Roman"/>
          <w:sz w:val="28"/>
          <w:szCs w:val="28"/>
        </w:rPr>
        <w:t>.</w:t>
      </w:r>
    </w:p>
    <w:p w:rsidR="00957B6A" w:rsidRPr="007F76BB" w:rsidRDefault="00957B6A" w:rsidP="00F4609E">
      <w:pPr>
        <w:jc w:val="both"/>
        <w:rPr>
          <w:rFonts w:cs="Times New Roman"/>
          <w:sz w:val="28"/>
          <w:szCs w:val="28"/>
        </w:rPr>
      </w:pPr>
    </w:p>
    <w:p w:rsidR="00642AFD" w:rsidRPr="007F76BB" w:rsidRDefault="00F4609E" w:rsidP="00642AFD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 </w:t>
      </w:r>
      <w:r w:rsidR="00981520" w:rsidRPr="007F76BB">
        <w:rPr>
          <w:rFonts w:cs="Times New Roman"/>
          <w:sz w:val="28"/>
          <w:szCs w:val="28"/>
        </w:rPr>
        <w:t xml:space="preserve">ИНФОРМАЦИЯ: </w:t>
      </w:r>
      <w:r w:rsidR="00642AFD" w:rsidRPr="007F76BB">
        <w:rPr>
          <w:rFonts w:cs="Times New Roman"/>
          <w:sz w:val="28"/>
          <w:szCs w:val="28"/>
        </w:rPr>
        <w:t>Апольский И.И., глава Администрации Песчанокопского района.</w:t>
      </w:r>
    </w:p>
    <w:p w:rsidR="00E35BE6" w:rsidRPr="007F76BB" w:rsidRDefault="00981520" w:rsidP="00E35BE6">
      <w:pPr>
        <w:rPr>
          <w:rFonts w:cs="Times New Roman"/>
          <w:sz w:val="28"/>
          <w:szCs w:val="28"/>
        </w:rPr>
      </w:pPr>
      <w:r w:rsidRPr="007F76BB">
        <w:rPr>
          <w:rFonts w:cs="Times New Roman"/>
          <w:b/>
          <w:sz w:val="28"/>
          <w:szCs w:val="28"/>
        </w:rPr>
        <w:t xml:space="preserve">       </w:t>
      </w:r>
      <w:r w:rsidRPr="007F76BB">
        <w:rPr>
          <w:rFonts w:cs="Times New Roman"/>
          <w:sz w:val="28"/>
          <w:szCs w:val="28"/>
        </w:rPr>
        <w:t>ВЫСТУПИЛИ:</w:t>
      </w:r>
      <w:r w:rsidR="00567A20" w:rsidRPr="007F76BB">
        <w:rPr>
          <w:rFonts w:cs="Times New Roman"/>
          <w:sz w:val="28"/>
          <w:szCs w:val="28"/>
        </w:rPr>
        <w:t xml:space="preserve"> </w:t>
      </w:r>
      <w:r w:rsidR="007A19BD">
        <w:rPr>
          <w:rFonts w:cs="Times New Roman"/>
          <w:sz w:val="28"/>
          <w:szCs w:val="28"/>
        </w:rPr>
        <w:t>Горобец С.Н. заместитель</w:t>
      </w:r>
      <w:r w:rsidR="00642AFD"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 w:rsidR="00660EED">
        <w:rPr>
          <w:rFonts w:cs="Times New Roman"/>
          <w:sz w:val="28"/>
          <w:szCs w:val="28"/>
        </w:rPr>
        <w:t>.</w:t>
      </w:r>
    </w:p>
    <w:p w:rsidR="00814E7A" w:rsidRPr="007F76BB" w:rsidRDefault="00814E7A">
      <w:pPr>
        <w:jc w:val="both"/>
        <w:rPr>
          <w:rFonts w:cs="Times New Roman"/>
          <w:sz w:val="28"/>
          <w:szCs w:val="28"/>
        </w:rPr>
      </w:pPr>
    </w:p>
    <w:p w:rsidR="00F4609E" w:rsidRPr="007F76BB" w:rsidRDefault="00814E7A" w:rsidP="00F4609E">
      <w:p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2. СЛУШАЛИ: </w:t>
      </w:r>
      <w:r w:rsidR="00F4609E" w:rsidRPr="007F76BB">
        <w:rPr>
          <w:rFonts w:cs="Times New Roman"/>
          <w:sz w:val="28"/>
          <w:szCs w:val="28"/>
        </w:rPr>
        <w:t>«Об организации работы межведомственной мониторинговой группы по исполнению Постановления №4 от 01.07.2021 г заместителя Главного государственного санитарного врача по Ростовской области».</w:t>
      </w:r>
    </w:p>
    <w:p w:rsidR="00814E7A" w:rsidRPr="007F76BB" w:rsidRDefault="00814E7A" w:rsidP="00F4609E">
      <w:pPr>
        <w:ind w:firstLine="708"/>
        <w:jc w:val="both"/>
        <w:rPr>
          <w:rFonts w:cs="Times New Roman"/>
          <w:sz w:val="28"/>
          <w:szCs w:val="28"/>
        </w:rPr>
      </w:pPr>
    </w:p>
    <w:p w:rsidR="00F4609E" w:rsidRPr="007F76BB" w:rsidRDefault="00F4609E" w:rsidP="00B71C9C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   </w:t>
      </w:r>
      <w:r w:rsidR="00814E7A" w:rsidRPr="007F76BB">
        <w:rPr>
          <w:rFonts w:cs="Times New Roman"/>
          <w:sz w:val="28"/>
          <w:szCs w:val="28"/>
        </w:rPr>
        <w:t xml:space="preserve">ИНФОРМАЦИЯ: </w:t>
      </w:r>
      <w:r w:rsidR="007A19BD">
        <w:rPr>
          <w:rFonts w:cs="Times New Roman"/>
          <w:sz w:val="28"/>
          <w:szCs w:val="28"/>
        </w:rPr>
        <w:t>Горобец С.Н. заместитель</w:t>
      </w:r>
      <w:r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 w:rsidR="00B71C9C">
        <w:rPr>
          <w:rFonts w:cs="Times New Roman"/>
          <w:sz w:val="28"/>
          <w:szCs w:val="28"/>
        </w:rPr>
        <w:t>.</w:t>
      </w:r>
    </w:p>
    <w:p w:rsidR="00814E7A" w:rsidRPr="007F76BB" w:rsidRDefault="00814E7A" w:rsidP="00F4609E">
      <w:pPr>
        <w:shd w:val="clear" w:color="auto" w:fill="FFFFFF"/>
        <w:tabs>
          <w:tab w:val="center" w:pos="4830"/>
        </w:tabs>
        <w:ind w:left="23"/>
        <w:jc w:val="both"/>
        <w:rPr>
          <w:rFonts w:cs="Times New Roman"/>
          <w:sz w:val="28"/>
          <w:szCs w:val="28"/>
        </w:rPr>
      </w:pPr>
    </w:p>
    <w:p w:rsidR="00814E7A" w:rsidRPr="007F76BB" w:rsidRDefault="00814E7A" w:rsidP="00814E7A">
      <w:pPr>
        <w:ind w:firstLine="708"/>
        <w:jc w:val="center"/>
        <w:rPr>
          <w:rFonts w:cs="Times New Roman"/>
          <w:sz w:val="28"/>
          <w:szCs w:val="28"/>
        </w:rPr>
      </w:pPr>
    </w:p>
    <w:p w:rsidR="00E35BE6" w:rsidRDefault="00814E7A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b/>
          <w:sz w:val="28"/>
          <w:szCs w:val="28"/>
        </w:rPr>
        <w:t xml:space="preserve">       </w:t>
      </w:r>
      <w:r w:rsidRPr="007F76BB">
        <w:rPr>
          <w:rFonts w:cs="Times New Roman"/>
          <w:sz w:val="28"/>
          <w:szCs w:val="28"/>
        </w:rPr>
        <w:t>ВЫСТУПИЛИ:</w:t>
      </w:r>
      <w:r w:rsidR="007A19BD">
        <w:rPr>
          <w:rFonts w:cs="Times New Roman"/>
          <w:sz w:val="28"/>
          <w:szCs w:val="28"/>
        </w:rPr>
        <w:t xml:space="preserve"> Кравцов А.Н. </w:t>
      </w:r>
      <w:r w:rsidR="00BB5AD1" w:rsidRPr="007F76BB">
        <w:rPr>
          <w:rFonts w:cs="Times New Roman"/>
          <w:sz w:val="28"/>
          <w:szCs w:val="28"/>
        </w:rPr>
        <w:t>заме</w:t>
      </w:r>
      <w:r w:rsidR="007A19BD">
        <w:rPr>
          <w:rFonts w:cs="Times New Roman"/>
          <w:sz w:val="28"/>
          <w:szCs w:val="28"/>
        </w:rPr>
        <w:t>ститель</w:t>
      </w:r>
      <w:r w:rsidR="00BB5AD1" w:rsidRPr="007F76BB">
        <w:rPr>
          <w:rFonts w:cs="Times New Roman"/>
          <w:sz w:val="28"/>
          <w:szCs w:val="28"/>
        </w:rPr>
        <w:t xml:space="preserve"> </w:t>
      </w:r>
      <w:r w:rsidR="00492602" w:rsidRPr="007F76BB">
        <w:rPr>
          <w:rFonts w:cs="Times New Roman"/>
          <w:sz w:val="28"/>
          <w:szCs w:val="28"/>
        </w:rPr>
        <w:t xml:space="preserve">главы Администрации Песчанокопского района по сельскому хозяйству и вопросам </w:t>
      </w:r>
      <w:r w:rsidR="00660EED">
        <w:rPr>
          <w:rFonts w:cs="Times New Roman"/>
          <w:sz w:val="28"/>
          <w:szCs w:val="28"/>
        </w:rPr>
        <w:t xml:space="preserve">муниципального хозяйства; </w:t>
      </w:r>
      <w:r w:rsidR="00660EED" w:rsidRPr="007F76BB">
        <w:rPr>
          <w:rFonts w:cs="Times New Roman"/>
          <w:sz w:val="28"/>
          <w:szCs w:val="28"/>
        </w:rPr>
        <w:t>:</w:t>
      </w:r>
      <w:r w:rsidR="00660EED" w:rsidRPr="007F76BB">
        <w:rPr>
          <w:rFonts w:cs="Times New Roman"/>
          <w:color w:val="FF0000"/>
          <w:sz w:val="28"/>
          <w:szCs w:val="28"/>
        </w:rPr>
        <w:t xml:space="preserve"> </w:t>
      </w:r>
      <w:r w:rsidR="00660EED" w:rsidRPr="007F76BB">
        <w:rPr>
          <w:rFonts w:cs="Times New Roman"/>
          <w:sz w:val="28"/>
          <w:szCs w:val="28"/>
        </w:rPr>
        <w:t>Балин К.И. главный врач МБУЗ «ЦРБ» Песчанокопского района</w:t>
      </w:r>
      <w:r w:rsidR="00660EED">
        <w:rPr>
          <w:rFonts w:cs="Times New Roman"/>
          <w:sz w:val="28"/>
          <w:szCs w:val="28"/>
        </w:rPr>
        <w:t>.</w:t>
      </w:r>
    </w:p>
    <w:p w:rsidR="007A19BD" w:rsidRPr="007F76BB" w:rsidRDefault="007A19BD">
      <w:pPr>
        <w:jc w:val="both"/>
        <w:rPr>
          <w:rFonts w:cs="Times New Roman"/>
          <w:sz w:val="28"/>
          <w:szCs w:val="28"/>
        </w:rPr>
      </w:pPr>
    </w:p>
    <w:p w:rsidR="00981520" w:rsidRPr="007F76BB" w:rsidRDefault="00981520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lastRenderedPageBreak/>
        <w:t xml:space="preserve">    РЕШИЛИ:</w:t>
      </w:r>
    </w:p>
    <w:p w:rsidR="00957B6A" w:rsidRPr="007F76BB" w:rsidRDefault="00D55922" w:rsidP="007D5E44">
      <w:pPr>
        <w:ind w:firstLine="708"/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1. </w:t>
      </w:r>
      <w:r w:rsidR="00627F42" w:rsidRPr="007F76BB">
        <w:rPr>
          <w:rFonts w:cs="Times New Roman"/>
          <w:sz w:val="28"/>
          <w:szCs w:val="28"/>
        </w:rPr>
        <w:t>Информацию докладчиков</w:t>
      </w:r>
      <w:r w:rsidRPr="007F76BB">
        <w:rPr>
          <w:rFonts w:cs="Times New Roman"/>
          <w:sz w:val="28"/>
          <w:szCs w:val="28"/>
        </w:rPr>
        <w:t xml:space="preserve"> и выступающих по </w:t>
      </w:r>
      <w:r w:rsidR="007D5E44" w:rsidRPr="007F76BB">
        <w:rPr>
          <w:rFonts w:cs="Times New Roman"/>
          <w:sz w:val="28"/>
          <w:szCs w:val="28"/>
        </w:rPr>
        <w:t>выше</w:t>
      </w:r>
      <w:r w:rsidR="00EE567A" w:rsidRPr="007F76BB">
        <w:rPr>
          <w:rFonts w:cs="Times New Roman"/>
          <w:sz w:val="28"/>
          <w:szCs w:val="28"/>
        </w:rPr>
        <w:t xml:space="preserve"> </w:t>
      </w:r>
      <w:r w:rsidR="007D5E44" w:rsidRPr="007F76BB">
        <w:rPr>
          <w:rFonts w:cs="Times New Roman"/>
          <w:sz w:val="28"/>
          <w:szCs w:val="28"/>
        </w:rPr>
        <w:t>перечисленным воп</w:t>
      </w:r>
      <w:r w:rsidR="00EE567A" w:rsidRPr="007F76BB">
        <w:rPr>
          <w:rFonts w:cs="Times New Roman"/>
          <w:sz w:val="28"/>
          <w:szCs w:val="28"/>
        </w:rPr>
        <w:t>р</w:t>
      </w:r>
      <w:r w:rsidR="007D5E44" w:rsidRPr="007F76BB">
        <w:rPr>
          <w:rFonts w:cs="Times New Roman"/>
          <w:sz w:val="28"/>
          <w:szCs w:val="28"/>
        </w:rPr>
        <w:t>осам принять к сведению.</w:t>
      </w:r>
    </w:p>
    <w:p w:rsidR="00CE1610" w:rsidRPr="007F76BB" w:rsidRDefault="008A7C86" w:rsidP="0096666B">
      <w:pPr>
        <w:pStyle w:val="Default"/>
        <w:jc w:val="both"/>
        <w:rPr>
          <w:sz w:val="28"/>
          <w:szCs w:val="28"/>
        </w:rPr>
      </w:pPr>
      <w:r w:rsidRPr="007F76BB">
        <w:rPr>
          <w:sz w:val="28"/>
          <w:szCs w:val="28"/>
        </w:rPr>
        <w:t xml:space="preserve">        </w:t>
      </w:r>
      <w:r w:rsidR="00462846" w:rsidRPr="007F76BB">
        <w:rPr>
          <w:sz w:val="28"/>
          <w:szCs w:val="28"/>
        </w:rPr>
        <w:t>1.1</w:t>
      </w:r>
      <w:r w:rsidR="007362B0" w:rsidRPr="007F76BB">
        <w:rPr>
          <w:sz w:val="28"/>
          <w:szCs w:val="28"/>
        </w:rPr>
        <w:t xml:space="preserve">. </w:t>
      </w:r>
      <w:r w:rsidR="007A19BD">
        <w:rPr>
          <w:sz w:val="28"/>
          <w:szCs w:val="28"/>
        </w:rPr>
        <w:t>Балину К.И. главному врачу МБУЗ «ЦРБ» Песчанокопского района продолжить контроль за ходом вакцинации населения, а также лекарственным обеспечением граждан, находящихся на амбулаторном лечении.</w:t>
      </w:r>
    </w:p>
    <w:p w:rsidR="00981520" w:rsidRPr="00F71800" w:rsidRDefault="009D5375" w:rsidP="002F7AE9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</w:t>
      </w:r>
      <w:r w:rsidR="0096666B" w:rsidRPr="007F76BB">
        <w:rPr>
          <w:rFonts w:cs="Times New Roman"/>
          <w:sz w:val="28"/>
          <w:szCs w:val="28"/>
        </w:rPr>
        <w:t xml:space="preserve">       1.2</w:t>
      </w:r>
      <w:r w:rsidR="00DD052F" w:rsidRPr="007F76BB">
        <w:rPr>
          <w:rFonts w:cs="Times New Roman"/>
          <w:sz w:val="28"/>
          <w:szCs w:val="28"/>
        </w:rPr>
        <w:t xml:space="preserve">. </w:t>
      </w:r>
      <w:r w:rsidR="007A19BD">
        <w:rPr>
          <w:rFonts w:cs="Times New Roman"/>
          <w:sz w:val="28"/>
          <w:szCs w:val="28"/>
        </w:rPr>
        <w:t xml:space="preserve">Луневой К.В. </w:t>
      </w:r>
      <w:r w:rsidR="00F71800">
        <w:rPr>
          <w:rFonts w:cs="Times New Roman"/>
          <w:sz w:val="28"/>
          <w:szCs w:val="28"/>
        </w:rPr>
        <w:t>начальнику отдела культуры</w:t>
      </w:r>
      <w:r w:rsidR="00F71800">
        <w:rPr>
          <w:sz w:val="28"/>
          <w:szCs w:val="28"/>
        </w:rPr>
        <w:t xml:space="preserve"> района</w:t>
      </w:r>
      <w:r w:rsidR="00F71800">
        <w:rPr>
          <w:rFonts w:cs="Times New Roman"/>
          <w:sz w:val="28"/>
          <w:szCs w:val="28"/>
        </w:rPr>
        <w:t xml:space="preserve">, Балину </w:t>
      </w:r>
      <w:r w:rsidR="00F71800">
        <w:rPr>
          <w:sz w:val="28"/>
          <w:szCs w:val="28"/>
        </w:rPr>
        <w:t>К.И. главному врачу МБУЗ «ЦРБ» района</w:t>
      </w:r>
      <w:r w:rsidR="00F71800">
        <w:rPr>
          <w:rFonts w:cs="Times New Roman"/>
          <w:sz w:val="28"/>
          <w:szCs w:val="28"/>
        </w:rPr>
        <w:t xml:space="preserve"> и Придворовой Н.В. начальнику отдела образования </w:t>
      </w:r>
      <w:r w:rsidR="00F71800">
        <w:rPr>
          <w:sz w:val="28"/>
          <w:szCs w:val="28"/>
        </w:rPr>
        <w:t>района</w:t>
      </w:r>
      <w:r w:rsidR="00F71800">
        <w:rPr>
          <w:rFonts w:cs="Times New Roman"/>
          <w:sz w:val="28"/>
          <w:szCs w:val="28"/>
        </w:rPr>
        <w:t xml:space="preserve"> активизировать информационно-просветительскую работу по вопросам вакцинации населения от </w:t>
      </w:r>
      <w:r w:rsidR="00F71800">
        <w:rPr>
          <w:rFonts w:cs="Times New Roman"/>
          <w:sz w:val="28"/>
          <w:szCs w:val="28"/>
          <w:lang w:val="en-US"/>
        </w:rPr>
        <w:t>COVID</w:t>
      </w:r>
      <w:r w:rsidR="00F71800" w:rsidRPr="00F71800">
        <w:rPr>
          <w:rFonts w:cs="Times New Roman"/>
          <w:sz w:val="28"/>
          <w:szCs w:val="28"/>
        </w:rPr>
        <w:t>-19</w:t>
      </w:r>
      <w:r w:rsidR="00F71800">
        <w:rPr>
          <w:rFonts w:cs="Times New Roman"/>
          <w:sz w:val="28"/>
          <w:szCs w:val="28"/>
        </w:rPr>
        <w:t xml:space="preserve"> соблюдению санитарно-эпидемиологических норм и правил, масочного режима, социальной дистанции и других мер профилактики.</w:t>
      </w:r>
    </w:p>
    <w:p w:rsidR="007F76BB" w:rsidRDefault="00B71C9C" w:rsidP="009D7C4A">
      <w:pPr>
        <w:jc w:val="both"/>
        <w:rPr>
          <w:rFonts w:cs="Times New Roman"/>
          <w:color w:val="030303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</w:rPr>
        <w:t xml:space="preserve">        </w:t>
      </w:r>
      <w:r w:rsidR="00F71800">
        <w:rPr>
          <w:rFonts w:cs="Times New Roman"/>
          <w:sz w:val="28"/>
          <w:szCs w:val="28"/>
        </w:rPr>
        <w:t xml:space="preserve"> 1.3. Прудникову А.А. н</w:t>
      </w:r>
      <w:r w:rsidR="00F71800" w:rsidRPr="00F71800">
        <w:rPr>
          <w:rFonts w:cs="Times New Roman"/>
          <w:color w:val="22252D"/>
          <w:sz w:val="28"/>
          <w:szCs w:val="28"/>
          <w:shd w:val="clear" w:color="auto" w:fill="FFFFFF"/>
        </w:rPr>
        <w:t>ачальник</w:t>
      </w:r>
      <w:r w:rsidR="00F71800">
        <w:rPr>
          <w:rFonts w:cs="Times New Roman"/>
          <w:color w:val="22252D"/>
          <w:sz w:val="28"/>
          <w:szCs w:val="28"/>
          <w:shd w:val="clear" w:color="auto" w:fill="FFFFFF"/>
        </w:rPr>
        <w:t>у</w:t>
      </w:r>
      <w:r w:rsidR="00F71800" w:rsidRPr="00F71800">
        <w:rPr>
          <w:rFonts w:cs="Times New Roman"/>
          <w:color w:val="22252D"/>
          <w:sz w:val="28"/>
          <w:szCs w:val="28"/>
          <w:shd w:val="clear" w:color="auto" w:fill="FFFFFF"/>
        </w:rPr>
        <w:t xml:space="preserve"> отдела по вопросам муниципального хозяйства</w:t>
      </w:r>
      <w:r w:rsidR="00F71800">
        <w:rPr>
          <w:rFonts w:cs="Times New Roman"/>
          <w:color w:val="22252D"/>
          <w:sz w:val="28"/>
          <w:szCs w:val="28"/>
          <w:shd w:val="clear" w:color="auto" w:fill="FFFFFF"/>
        </w:rPr>
        <w:t xml:space="preserve"> Песчанокопского района про</w:t>
      </w:r>
      <w:r w:rsidR="005B2AE7">
        <w:rPr>
          <w:rFonts w:cs="Times New Roman"/>
          <w:color w:val="22252D"/>
          <w:sz w:val="28"/>
          <w:szCs w:val="28"/>
          <w:shd w:val="clear" w:color="auto" w:fill="FFFFFF"/>
        </w:rPr>
        <w:t>должить выполнение работ по дези</w:t>
      </w:r>
      <w:r w:rsidR="00F71800">
        <w:rPr>
          <w:rFonts w:cs="Times New Roman"/>
          <w:color w:val="22252D"/>
          <w:sz w:val="28"/>
          <w:szCs w:val="28"/>
          <w:shd w:val="clear" w:color="auto" w:fill="FFFFFF"/>
        </w:rPr>
        <w:t xml:space="preserve">нфекционной </w:t>
      </w:r>
      <w:r w:rsidR="005B2AE7">
        <w:rPr>
          <w:rFonts w:cs="Times New Roman"/>
          <w:color w:val="22252D"/>
          <w:sz w:val="28"/>
          <w:szCs w:val="28"/>
          <w:shd w:val="clear" w:color="auto" w:fill="FFFFFF"/>
        </w:rPr>
        <w:t>обработке территорий, общественных пространств муниципальных образований области с привлечением специализированной техники.</w:t>
      </w:r>
    </w:p>
    <w:p w:rsidR="007F76BB" w:rsidRDefault="007F76BB" w:rsidP="007F76BB">
      <w:pPr>
        <w:jc w:val="both"/>
        <w:rPr>
          <w:sz w:val="28"/>
          <w:szCs w:val="28"/>
        </w:rPr>
      </w:pPr>
      <w:r>
        <w:rPr>
          <w:rFonts w:cs="Times New Roman"/>
          <w:color w:val="030303"/>
          <w:sz w:val="28"/>
          <w:szCs w:val="28"/>
          <w:shd w:val="clear" w:color="auto" w:fill="FFFFFF"/>
        </w:rPr>
        <w:t xml:space="preserve">        </w:t>
      </w:r>
      <w:r>
        <w:rPr>
          <w:sz w:val="28"/>
          <w:szCs w:val="28"/>
        </w:rPr>
        <w:t xml:space="preserve">  Контроль за исполнением решения оставляю за собой.</w:t>
      </w:r>
    </w:p>
    <w:p w:rsidR="00981520" w:rsidRPr="007F76BB" w:rsidRDefault="00981520" w:rsidP="009D7C4A">
      <w:pPr>
        <w:jc w:val="both"/>
        <w:rPr>
          <w:rFonts w:cs="Times New Roman"/>
          <w:sz w:val="28"/>
          <w:szCs w:val="28"/>
        </w:rPr>
      </w:pPr>
    </w:p>
    <w:p w:rsidR="009D5375" w:rsidRPr="007F76BB" w:rsidRDefault="009D5375">
      <w:pPr>
        <w:rPr>
          <w:rFonts w:cs="Times New Roman"/>
          <w:sz w:val="28"/>
          <w:szCs w:val="28"/>
        </w:rPr>
      </w:pPr>
    </w:p>
    <w:p w:rsidR="00981520" w:rsidRPr="007F76BB" w:rsidRDefault="00981520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Председатель                                                                </w:t>
      </w:r>
      <w:r w:rsidR="007F76BB">
        <w:rPr>
          <w:rFonts w:cs="Times New Roman"/>
          <w:sz w:val="28"/>
          <w:szCs w:val="28"/>
        </w:rPr>
        <w:t>И.И. Апольский</w:t>
      </w:r>
    </w:p>
    <w:p w:rsidR="00AC7FE2" w:rsidRPr="007F76BB" w:rsidRDefault="00AC7FE2" w:rsidP="00AC7FE2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</w:t>
      </w:r>
    </w:p>
    <w:p w:rsidR="00AC7FE2" w:rsidRPr="007F76BB" w:rsidRDefault="00AC7FE2" w:rsidP="00AC7FE2">
      <w:pPr>
        <w:rPr>
          <w:rFonts w:cs="Times New Roman"/>
          <w:sz w:val="28"/>
          <w:szCs w:val="28"/>
        </w:rPr>
      </w:pPr>
    </w:p>
    <w:p w:rsidR="00981520" w:rsidRPr="007F76BB" w:rsidRDefault="009D5375" w:rsidP="00AC7FE2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</w:t>
      </w:r>
      <w:r w:rsidR="00AC7FE2" w:rsidRPr="007F76BB">
        <w:rPr>
          <w:rFonts w:cs="Times New Roman"/>
          <w:sz w:val="28"/>
          <w:szCs w:val="28"/>
        </w:rPr>
        <w:t>Секретарь</w:t>
      </w:r>
      <w:r w:rsidR="00981520" w:rsidRPr="007F76BB">
        <w:rPr>
          <w:rFonts w:cs="Times New Roman"/>
          <w:sz w:val="28"/>
          <w:szCs w:val="28"/>
        </w:rPr>
        <w:t xml:space="preserve">                                   </w:t>
      </w:r>
      <w:r w:rsidR="00AC7FE2" w:rsidRPr="007F76BB">
        <w:rPr>
          <w:rFonts w:cs="Times New Roman"/>
          <w:sz w:val="28"/>
          <w:szCs w:val="28"/>
        </w:rPr>
        <w:t xml:space="preserve">                       </w:t>
      </w:r>
      <w:r w:rsidR="00981520" w:rsidRPr="007F76BB">
        <w:rPr>
          <w:rFonts w:cs="Times New Roman"/>
          <w:sz w:val="28"/>
          <w:szCs w:val="28"/>
        </w:rPr>
        <w:t xml:space="preserve">           </w:t>
      </w:r>
      <w:r w:rsidR="00450ED2" w:rsidRPr="007F76BB">
        <w:rPr>
          <w:rFonts w:cs="Times New Roman"/>
          <w:sz w:val="28"/>
          <w:szCs w:val="28"/>
        </w:rPr>
        <w:t>А.А. Афанасьева</w:t>
      </w:r>
    </w:p>
    <w:p w:rsidR="00981520" w:rsidRPr="007F76BB" w:rsidRDefault="00981520">
      <w:pPr>
        <w:jc w:val="center"/>
        <w:rPr>
          <w:rFonts w:cs="Times New Roman"/>
          <w:sz w:val="28"/>
          <w:szCs w:val="28"/>
        </w:rPr>
      </w:pPr>
    </w:p>
    <w:p w:rsidR="00981520" w:rsidRPr="007F76BB" w:rsidRDefault="00981520" w:rsidP="00A528FE">
      <w:pPr>
        <w:rPr>
          <w:rFonts w:cs="Times New Roman"/>
          <w:sz w:val="28"/>
          <w:szCs w:val="28"/>
        </w:rPr>
      </w:pPr>
    </w:p>
    <w:sectPr w:rsidR="00981520" w:rsidRPr="007F7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C4E" w:rsidRDefault="00357C4E" w:rsidP="00F62269">
      <w:r>
        <w:separator/>
      </w:r>
    </w:p>
  </w:endnote>
  <w:endnote w:type="continuationSeparator" w:id="0">
    <w:p w:rsidR="00357C4E" w:rsidRDefault="00357C4E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C4E" w:rsidRDefault="00357C4E" w:rsidP="00F62269">
      <w:r>
        <w:separator/>
      </w:r>
    </w:p>
  </w:footnote>
  <w:footnote w:type="continuationSeparator" w:id="0">
    <w:p w:rsidR="00357C4E" w:rsidRDefault="00357C4E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8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2DF9"/>
    <w:rsid w:val="00086EF2"/>
    <w:rsid w:val="000D02C0"/>
    <w:rsid w:val="0010491A"/>
    <w:rsid w:val="00140D27"/>
    <w:rsid w:val="00171B18"/>
    <w:rsid w:val="001C6830"/>
    <w:rsid w:val="002163DF"/>
    <w:rsid w:val="0024064C"/>
    <w:rsid w:val="00277ABD"/>
    <w:rsid w:val="00294926"/>
    <w:rsid w:val="002B493D"/>
    <w:rsid w:val="002F7AE9"/>
    <w:rsid w:val="00304B79"/>
    <w:rsid w:val="00352034"/>
    <w:rsid w:val="00352E68"/>
    <w:rsid w:val="00357C4E"/>
    <w:rsid w:val="003608B4"/>
    <w:rsid w:val="00382FE0"/>
    <w:rsid w:val="00383315"/>
    <w:rsid w:val="00417C35"/>
    <w:rsid w:val="00422930"/>
    <w:rsid w:val="004324EB"/>
    <w:rsid w:val="00450ED2"/>
    <w:rsid w:val="00462846"/>
    <w:rsid w:val="0048100E"/>
    <w:rsid w:val="00492602"/>
    <w:rsid w:val="004B4CC4"/>
    <w:rsid w:val="004B7310"/>
    <w:rsid w:val="004C1FB6"/>
    <w:rsid w:val="004C6EF0"/>
    <w:rsid w:val="004D7993"/>
    <w:rsid w:val="004F5E94"/>
    <w:rsid w:val="00500F0D"/>
    <w:rsid w:val="00506B0C"/>
    <w:rsid w:val="00513172"/>
    <w:rsid w:val="00563083"/>
    <w:rsid w:val="00565FEF"/>
    <w:rsid w:val="00567A20"/>
    <w:rsid w:val="005B2654"/>
    <w:rsid w:val="005B27E6"/>
    <w:rsid w:val="005B2AE7"/>
    <w:rsid w:val="005C3FB1"/>
    <w:rsid w:val="005C40B6"/>
    <w:rsid w:val="005C4F3C"/>
    <w:rsid w:val="005F250B"/>
    <w:rsid w:val="005F34D0"/>
    <w:rsid w:val="00604A13"/>
    <w:rsid w:val="00615AAB"/>
    <w:rsid w:val="00627F42"/>
    <w:rsid w:val="00637E85"/>
    <w:rsid w:val="00642AFD"/>
    <w:rsid w:val="00660EED"/>
    <w:rsid w:val="00666C6C"/>
    <w:rsid w:val="00671AA4"/>
    <w:rsid w:val="00680E7D"/>
    <w:rsid w:val="00683FCE"/>
    <w:rsid w:val="006B4AF0"/>
    <w:rsid w:val="00710EE3"/>
    <w:rsid w:val="00713D41"/>
    <w:rsid w:val="00722DBD"/>
    <w:rsid w:val="00723FB0"/>
    <w:rsid w:val="00725FDF"/>
    <w:rsid w:val="007344F8"/>
    <w:rsid w:val="00735264"/>
    <w:rsid w:val="0073599C"/>
    <w:rsid w:val="007362B0"/>
    <w:rsid w:val="007A19BD"/>
    <w:rsid w:val="007D30D8"/>
    <w:rsid w:val="007D5E44"/>
    <w:rsid w:val="007F76BB"/>
    <w:rsid w:val="00814E7A"/>
    <w:rsid w:val="00815E24"/>
    <w:rsid w:val="008160E8"/>
    <w:rsid w:val="00816DBB"/>
    <w:rsid w:val="00835B43"/>
    <w:rsid w:val="00835FAC"/>
    <w:rsid w:val="00843B9E"/>
    <w:rsid w:val="008875E9"/>
    <w:rsid w:val="008A7C86"/>
    <w:rsid w:val="009252C5"/>
    <w:rsid w:val="00930F61"/>
    <w:rsid w:val="00931470"/>
    <w:rsid w:val="00957B6A"/>
    <w:rsid w:val="0096666B"/>
    <w:rsid w:val="00981520"/>
    <w:rsid w:val="009A0F42"/>
    <w:rsid w:val="009D3750"/>
    <w:rsid w:val="009D5375"/>
    <w:rsid w:val="009D7C4A"/>
    <w:rsid w:val="00A03C94"/>
    <w:rsid w:val="00A20294"/>
    <w:rsid w:val="00A528FE"/>
    <w:rsid w:val="00A57F91"/>
    <w:rsid w:val="00A608A2"/>
    <w:rsid w:val="00A65C97"/>
    <w:rsid w:val="00A838EC"/>
    <w:rsid w:val="00AA2FE3"/>
    <w:rsid w:val="00AA79E3"/>
    <w:rsid w:val="00AC7FE2"/>
    <w:rsid w:val="00AD47A3"/>
    <w:rsid w:val="00AF637F"/>
    <w:rsid w:val="00B157CC"/>
    <w:rsid w:val="00B306F2"/>
    <w:rsid w:val="00B34E82"/>
    <w:rsid w:val="00B456BC"/>
    <w:rsid w:val="00B71C9C"/>
    <w:rsid w:val="00B802A6"/>
    <w:rsid w:val="00B95CAB"/>
    <w:rsid w:val="00BB5AD1"/>
    <w:rsid w:val="00BF081D"/>
    <w:rsid w:val="00C136A2"/>
    <w:rsid w:val="00C21E62"/>
    <w:rsid w:val="00C44AA5"/>
    <w:rsid w:val="00C96E19"/>
    <w:rsid w:val="00CA0F0F"/>
    <w:rsid w:val="00CD63A3"/>
    <w:rsid w:val="00CE1610"/>
    <w:rsid w:val="00D55922"/>
    <w:rsid w:val="00DB2E72"/>
    <w:rsid w:val="00DD052F"/>
    <w:rsid w:val="00DF1FDB"/>
    <w:rsid w:val="00DF3983"/>
    <w:rsid w:val="00DF46A9"/>
    <w:rsid w:val="00E042BC"/>
    <w:rsid w:val="00E170BF"/>
    <w:rsid w:val="00E31FE2"/>
    <w:rsid w:val="00E35BE6"/>
    <w:rsid w:val="00E36268"/>
    <w:rsid w:val="00E36315"/>
    <w:rsid w:val="00E426F1"/>
    <w:rsid w:val="00E90619"/>
    <w:rsid w:val="00E925E3"/>
    <w:rsid w:val="00E95BB5"/>
    <w:rsid w:val="00EC19E1"/>
    <w:rsid w:val="00EE55C3"/>
    <w:rsid w:val="00EE567A"/>
    <w:rsid w:val="00EE5CA0"/>
    <w:rsid w:val="00F11397"/>
    <w:rsid w:val="00F345F0"/>
    <w:rsid w:val="00F4609E"/>
    <w:rsid w:val="00F518ED"/>
    <w:rsid w:val="00F62269"/>
    <w:rsid w:val="00F71800"/>
    <w:rsid w:val="00FA255F"/>
    <w:rsid w:val="00FA49F2"/>
    <w:rsid w:val="00FB06B3"/>
    <w:rsid w:val="00FC13E7"/>
    <w:rsid w:val="00FC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A3527-DC13-4F95-BE5C-6A19C1377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Анна Алексеевна Афанасьева</cp:lastModifiedBy>
  <cp:revision>16</cp:revision>
  <cp:lastPrinted>2021-08-24T06:03:00Z</cp:lastPrinted>
  <dcterms:created xsi:type="dcterms:W3CDTF">2021-07-12T07:14:00Z</dcterms:created>
  <dcterms:modified xsi:type="dcterms:W3CDTF">2022-05-25T11:51:00Z</dcterms:modified>
</cp:coreProperties>
</file>