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981520" w:rsidRPr="007F76BB" w:rsidRDefault="00383315">
      <w:pPr>
        <w:jc w:val="center"/>
        <w:rPr>
          <w:rFonts w:cs="Times New Roman"/>
          <w:color w:val="000000"/>
          <w:spacing w:val="-2"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</w:t>
      </w:r>
      <w:r w:rsidR="00981520" w:rsidRPr="007F76BB">
        <w:rPr>
          <w:rFonts w:cs="Times New Roman"/>
          <w:b/>
          <w:bCs/>
          <w:sz w:val="28"/>
          <w:szCs w:val="28"/>
        </w:rPr>
        <w:t>ПРОТОКОЛ</w:t>
      </w:r>
    </w:p>
    <w:p w:rsidR="00B71C9C" w:rsidRDefault="00B71C9C" w:rsidP="00B71C9C">
      <w:pPr>
        <w:widowControl/>
        <w:suppressAutoHyphens w:val="0"/>
        <w:autoSpaceDE w:val="0"/>
        <w:autoSpaceDN w:val="0"/>
        <w:adjustRightInd w:val="0"/>
        <w:jc w:val="center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>
        <w:rPr>
          <w:rFonts w:cs="Times New Roman"/>
          <w:color w:val="000000"/>
          <w:spacing w:val="-2"/>
          <w:sz w:val="28"/>
          <w:szCs w:val="28"/>
        </w:rPr>
        <w:t xml:space="preserve">  </w:t>
      </w:r>
      <w:r>
        <w:rPr>
          <w:sz w:val="28"/>
          <w:szCs w:val="28"/>
        </w:rPr>
        <w:t xml:space="preserve">заседания </w:t>
      </w:r>
      <w:r>
        <w:rPr>
          <w:rFonts w:cs="Times New Roman"/>
          <w:sz w:val="28"/>
          <w:szCs w:val="28"/>
        </w:rPr>
        <w:t>рабочей</w:t>
      </w:r>
      <w:r w:rsidRPr="00F93674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 группы по профилактике </w:t>
      </w:r>
      <w:r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новой </w:t>
      </w:r>
      <w:proofErr w:type="spellStart"/>
      <w:r>
        <w:rPr>
          <w:rFonts w:eastAsia="Times New Roman" w:cs="Times New Roman"/>
          <w:kern w:val="0"/>
          <w:sz w:val="28"/>
          <w:szCs w:val="28"/>
          <w:lang w:eastAsia="ru-RU" w:bidi="ar-SA"/>
        </w:rPr>
        <w:t>коронавирусной</w:t>
      </w:r>
      <w:proofErr w:type="spellEnd"/>
    </w:p>
    <w:p w:rsidR="00B71C9C" w:rsidRPr="00E0146E" w:rsidRDefault="00B71C9C" w:rsidP="00B71C9C">
      <w:pPr>
        <w:widowControl/>
        <w:suppressAutoHyphens w:val="0"/>
        <w:autoSpaceDE w:val="0"/>
        <w:autoSpaceDN w:val="0"/>
        <w:adjustRightInd w:val="0"/>
        <w:jc w:val="center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>
        <w:rPr>
          <w:rFonts w:eastAsia="Times New Roman" w:cs="Times New Roman"/>
          <w:kern w:val="0"/>
          <w:sz w:val="28"/>
          <w:szCs w:val="28"/>
          <w:lang w:eastAsia="ru-RU" w:bidi="ar-SA"/>
        </w:rPr>
        <w:t>ин</w:t>
      </w:r>
      <w:r w:rsidRPr="00F93674">
        <w:rPr>
          <w:rFonts w:eastAsia="Times New Roman" w:cs="Times New Roman"/>
          <w:kern w:val="0"/>
          <w:sz w:val="28"/>
          <w:szCs w:val="28"/>
          <w:lang w:eastAsia="ru-RU" w:bidi="ar-SA"/>
        </w:rPr>
        <w:t>фекции на территори</w:t>
      </w:r>
      <w:r>
        <w:rPr>
          <w:rFonts w:eastAsia="Times New Roman" w:cs="Times New Roman"/>
          <w:kern w:val="0"/>
          <w:sz w:val="28"/>
          <w:szCs w:val="28"/>
          <w:lang w:eastAsia="ru-RU" w:bidi="ar-SA"/>
        </w:rPr>
        <w:t>и</w:t>
      </w:r>
      <w:r w:rsidRPr="00F93674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 </w:t>
      </w:r>
      <w:r>
        <w:rPr>
          <w:rFonts w:eastAsia="Times New Roman" w:cs="Times New Roman"/>
          <w:kern w:val="0"/>
          <w:sz w:val="28"/>
          <w:szCs w:val="28"/>
          <w:lang w:eastAsia="ru-RU" w:bidi="ar-SA"/>
        </w:rPr>
        <w:t>Песчанокопского района</w:t>
      </w:r>
    </w:p>
    <w:p w:rsidR="00B71C9C" w:rsidRDefault="00B71C9C" w:rsidP="00B71C9C">
      <w:pPr>
        <w:spacing w:line="200" w:lineRule="atLeast"/>
        <w:ind w:left="142"/>
        <w:jc w:val="center"/>
        <w:rPr>
          <w:sz w:val="28"/>
          <w:szCs w:val="28"/>
        </w:rPr>
      </w:pPr>
    </w:p>
    <w:p w:rsidR="00981520" w:rsidRPr="007F76BB" w:rsidRDefault="00981520" w:rsidP="00814E7A">
      <w:pPr>
        <w:spacing w:line="200" w:lineRule="atLeast"/>
        <w:ind w:left="142"/>
        <w:jc w:val="center"/>
        <w:rPr>
          <w:rFonts w:cs="Times New Roman"/>
          <w:sz w:val="28"/>
          <w:szCs w:val="28"/>
        </w:rPr>
      </w:pPr>
    </w:p>
    <w:p w:rsidR="00981520" w:rsidRPr="007F76BB" w:rsidRDefault="00D96108">
      <w:pPr>
        <w:ind w:firstLine="708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24</w:t>
      </w:r>
      <w:r w:rsidR="006C6405">
        <w:rPr>
          <w:rFonts w:cs="Times New Roman"/>
          <w:sz w:val="28"/>
          <w:szCs w:val="28"/>
        </w:rPr>
        <w:t xml:space="preserve"> янва</w:t>
      </w:r>
      <w:r w:rsidR="00C75011">
        <w:rPr>
          <w:rFonts w:cs="Times New Roman"/>
          <w:sz w:val="28"/>
          <w:szCs w:val="28"/>
        </w:rPr>
        <w:t>ря</w:t>
      </w:r>
      <w:r w:rsidR="00981520" w:rsidRPr="007F76BB">
        <w:rPr>
          <w:rFonts w:cs="Times New Roman"/>
          <w:sz w:val="28"/>
          <w:szCs w:val="28"/>
        </w:rPr>
        <w:t xml:space="preserve"> 20</w:t>
      </w:r>
      <w:r w:rsidR="00814E7A" w:rsidRPr="007F76BB">
        <w:rPr>
          <w:rFonts w:cs="Times New Roman"/>
          <w:sz w:val="28"/>
          <w:szCs w:val="28"/>
        </w:rPr>
        <w:t>2</w:t>
      </w:r>
      <w:r w:rsidR="006C6405">
        <w:rPr>
          <w:rFonts w:cs="Times New Roman"/>
          <w:sz w:val="28"/>
          <w:szCs w:val="28"/>
        </w:rPr>
        <w:t>2</w:t>
      </w:r>
      <w:r w:rsidR="001C6830" w:rsidRPr="007F76BB">
        <w:rPr>
          <w:rFonts w:cs="Times New Roman"/>
          <w:sz w:val="28"/>
          <w:szCs w:val="28"/>
        </w:rPr>
        <w:t xml:space="preserve"> </w:t>
      </w:r>
      <w:r w:rsidR="00981520" w:rsidRPr="007F76BB">
        <w:rPr>
          <w:rFonts w:cs="Times New Roman"/>
          <w:sz w:val="28"/>
          <w:szCs w:val="28"/>
        </w:rPr>
        <w:t xml:space="preserve">года                              </w:t>
      </w:r>
      <w:r w:rsidR="00F11397" w:rsidRPr="007F76BB">
        <w:rPr>
          <w:rFonts w:cs="Times New Roman"/>
          <w:sz w:val="28"/>
          <w:szCs w:val="28"/>
        </w:rPr>
        <w:t xml:space="preserve">                            </w:t>
      </w:r>
      <w:r w:rsidR="00981520" w:rsidRPr="007F76BB">
        <w:rPr>
          <w:rFonts w:cs="Times New Roman"/>
          <w:sz w:val="28"/>
          <w:szCs w:val="28"/>
        </w:rPr>
        <w:t xml:space="preserve">                    </w:t>
      </w:r>
      <w:r w:rsidR="00E66C74">
        <w:rPr>
          <w:rFonts w:cs="Times New Roman"/>
          <w:sz w:val="28"/>
          <w:szCs w:val="28"/>
        </w:rPr>
        <w:t xml:space="preserve">     </w:t>
      </w:r>
      <w:r w:rsidR="006C6405">
        <w:rPr>
          <w:rFonts w:cs="Times New Roman"/>
          <w:sz w:val="28"/>
          <w:szCs w:val="28"/>
        </w:rPr>
        <w:t xml:space="preserve">  </w:t>
      </w:r>
      <w:r w:rsidR="00981520" w:rsidRPr="007F76BB">
        <w:rPr>
          <w:rFonts w:cs="Times New Roman"/>
          <w:sz w:val="28"/>
          <w:szCs w:val="28"/>
        </w:rPr>
        <w:t xml:space="preserve">№ </w:t>
      </w:r>
      <w:r w:rsidR="001F551F">
        <w:rPr>
          <w:rFonts w:cs="Times New Roman"/>
          <w:sz w:val="28"/>
          <w:szCs w:val="28"/>
        </w:rPr>
        <w:t>60</w:t>
      </w:r>
      <w:bookmarkStart w:id="0" w:name="_GoBack"/>
      <w:bookmarkEnd w:id="0"/>
    </w:p>
    <w:p w:rsidR="00981520" w:rsidRPr="007F76BB" w:rsidRDefault="00981520">
      <w:pPr>
        <w:jc w:val="center"/>
        <w:rPr>
          <w:rFonts w:cs="Times New Roman"/>
          <w:sz w:val="28"/>
          <w:szCs w:val="28"/>
        </w:rPr>
      </w:pPr>
      <w:r w:rsidRPr="007F76BB">
        <w:rPr>
          <w:rFonts w:cs="Times New Roman"/>
          <w:sz w:val="28"/>
          <w:szCs w:val="28"/>
        </w:rPr>
        <w:t xml:space="preserve">                                 </w:t>
      </w:r>
    </w:p>
    <w:p w:rsidR="00642AFD" w:rsidRPr="007F76BB" w:rsidRDefault="00981520" w:rsidP="00642AFD">
      <w:pPr>
        <w:rPr>
          <w:rFonts w:cs="Times New Roman"/>
          <w:sz w:val="28"/>
          <w:szCs w:val="28"/>
        </w:rPr>
      </w:pPr>
      <w:r w:rsidRPr="007F76BB">
        <w:rPr>
          <w:rFonts w:cs="Times New Roman"/>
          <w:sz w:val="28"/>
          <w:szCs w:val="28"/>
        </w:rPr>
        <w:t xml:space="preserve">Председатель – </w:t>
      </w:r>
      <w:proofErr w:type="spellStart"/>
      <w:r w:rsidR="00642AFD" w:rsidRPr="007F76BB">
        <w:rPr>
          <w:rFonts w:cs="Times New Roman"/>
          <w:sz w:val="28"/>
          <w:szCs w:val="28"/>
        </w:rPr>
        <w:t>Апольский</w:t>
      </w:r>
      <w:proofErr w:type="spellEnd"/>
      <w:r w:rsidR="00642AFD" w:rsidRPr="007F76BB">
        <w:rPr>
          <w:rFonts w:cs="Times New Roman"/>
          <w:sz w:val="28"/>
          <w:szCs w:val="28"/>
        </w:rPr>
        <w:t xml:space="preserve"> И.И., глава Администрации Песчанокопского района.</w:t>
      </w:r>
    </w:p>
    <w:p w:rsidR="00981520" w:rsidRPr="007F76BB" w:rsidRDefault="00981520" w:rsidP="00E042BC">
      <w:pPr>
        <w:jc w:val="both"/>
        <w:rPr>
          <w:rFonts w:cs="Times New Roman"/>
          <w:sz w:val="28"/>
          <w:szCs w:val="28"/>
        </w:rPr>
      </w:pPr>
      <w:r w:rsidRPr="007F76BB">
        <w:rPr>
          <w:rFonts w:cs="Times New Roman"/>
          <w:sz w:val="28"/>
          <w:szCs w:val="28"/>
        </w:rPr>
        <w:t>Секретар</w:t>
      </w:r>
      <w:r w:rsidR="00AC7FE2" w:rsidRPr="007F76BB">
        <w:rPr>
          <w:rFonts w:cs="Times New Roman"/>
          <w:sz w:val="28"/>
          <w:szCs w:val="28"/>
        </w:rPr>
        <w:t>ь</w:t>
      </w:r>
      <w:r w:rsidRPr="007F76BB">
        <w:rPr>
          <w:rFonts w:cs="Times New Roman"/>
          <w:sz w:val="28"/>
          <w:szCs w:val="28"/>
        </w:rPr>
        <w:t xml:space="preserve"> </w:t>
      </w:r>
      <w:r w:rsidR="00E042BC" w:rsidRPr="007F76BB">
        <w:rPr>
          <w:rFonts w:cs="Times New Roman"/>
          <w:sz w:val="28"/>
          <w:szCs w:val="28"/>
        </w:rPr>
        <w:t>–</w:t>
      </w:r>
      <w:r w:rsidR="00AC7FE2" w:rsidRPr="007F76BB">
        <w:rPr>
          <w:rFonts w:cs="Times New Roman"/>
          <w:sz w:val="28"/>
          <w:szCs w:val="28"/>
        </w:rPr>
        <w:t xml:space="preserve"> </w:t>
      </w:r>
      <w:r w:rsidR="00E042BC" w:rsidRPr="007F76BB">
        <w:rPr>
          <w:rFonts w:cs="Times New Roman"/>
          <w:sz w:val="28"/>
          <w:szCs w:val="28"/>
        </w:rPr>
        <w:t>Афанасьева А.А</w:t>
      </w:r>
      <w:r w:rsidR="00B802A6" w:rsidRPr="007F76BB">
        <w:rPr>
          <w:rFonts w:cs="Times New Roman"/>
          <w:sz w:val="28"/>
          <w:szCs w:val="28"/>
        </w:rPr>
        <w:t>.</w:t>
      </w:r>
      <w:r w:rsidRPr="007F76BB">
        <w:rPr>
          <w:rFonts w:cs="Times New Roman"/>
          <w:sz w:val="28"/>
          <w:szCs w:val="28"/>
        </w:rPr>
        <w:t xml:space="preserve">  </w:t>
      </w:r>
    </w:p>
    <w:p w:rsidR="00981520" w:rsidRPr="007F76BB" w:rsidRDefault="00627F42" w:rsidP="00E042BC">
      <w:pPr>
        <w:jc w:val="both"/>
        <w:rPr>
          <w:rFonts w:cs="Times New Roman"/>
          <w:b/>
          <w:sz w:val="28"/>
          <w:szCs w:val="28"/>
        </w:rPr>
      </w:pPr>
      <w:r w:rsidRPr="007F76BB">
        <w:rPr>
          <w:rFonts w:cs="Times New Roman"/>
          <w:sz w:val="28"/>
          <w:szCs w:val="28"/>
        </w:rPr>
        <w:t xml:space="preserve">Присутствовали: </w:t>
      </w:r>
      <w:r w:rsidR="00D96108">
        <w:rPr>
          <w:rFonts w:cs="Times New Roman"/>
          <w:sz w:val="28"/>
          <w:szCs w:val="28"/>
        </w:rPr>
        <w:t>17</w:t>
      </w:r>
      <w:r w:rsidR="00E042BC" w:rsidRPr="007F76BB">
        <w:rPr>
          <w:rFonts w:cs="Times New Roman"/>
          <w:sz w:val="28"/>
          <w:szCs w:val="28"/>
        </w:rPr>
        <w:t xml:space="preserve"> человек</w:t>
      </w:r>
      <w:r w:rsidR="00E042BC" w:rsidRPr="007F76BB">
        <w:rPr>
          <w:rFonts w:cs="Times New Roman"/>
          <w:b/>
          <w:sz w:val="28"/>
          <w:szCs w:val="28"/>
        </w:rPr>
        <w:t xml:space="preserve"> </w:t>
      </w:r>
    </w:p>
    <w:p w:rsidR="00957B6A" w:rsidRPr="007F76BB" w:rsidRDefault="00957B6A">
      <w:pPr>
        <w:rPr>
          <w:rFonts w:cs="Times New Roman"/>
          <w:b/>
          <w:sz w:val="28"/>
          <w:szCs w:val="28"/>
        </w:rPr>
      </w:pPr>
    </w:p>
    <w:p w:rsidR="00981520" w:rsidRPr="007F76BB" w:rsidRDefault="00981520">
      <w:pPr>
        <w:ind w:left="705"/>
        <w:rPr>
          <w:rFonts w:cs="Times New Roman"/>
          <w:spacing w:val="-4"/>
          <w:sz w:val="28"/>
          <w:szCs w:val="28"/>
        </w:rPr>
      </w:pPr>
      <w:r w:rsidRPr="007F76BB">
        <w:rPr>
          <w:rFonts w:cs="Times New Roman"/>
          <w:sz w:val="28"/>
          <w:szCs w:val="28"/>
        </w:rPr>
        <w:t>ПОВЕСТКА ДНЯ:</w:t>
      </w:r>
    </w:p>
    <w:p w:rsidR="00981520" w:rsidRPr="00D96108" w:rsidRDefault="00D96108">
      <w:pPr>
        <w:numPr>
          <w:ilvl w:val="2"/>
          <w:numId w:val="2"/>
        </w:numPr>
        <w:spacing w:line="200" w:lineRule="atLeast"/>
        <w:jc w:val="both"/>
        <w:rPr>
          <w:rFonts w:cs="Times New Roman"/>
          <w:spacing w:val="-4"/>
          <w:sz w:val="28"/>
          <w:szCs w:val="28"/>
        </w:rPr>
      </w:pPr>
      <w:r>
        <w:rPr>
          <w:rFonts w:cs="Times New Roman"/>
          <w:spacing w:val="-4"/>
          <w:sz w:val="28"/>
          <w:szCs w:val="28"/>
        </w:rPr>
        <w:t xml:space="preserve"> </w:t>
      </w:r>
      <w:r w:rsidRPr="00D96108">
        <w:rPr>
          <w:rFonts w:cs="Times New Roman"/>
          <w:color w:val="020B22"/>
          <w:sz w:val="28"/>
          <w:szCs w:val="28"/>
          <w:shd w:val="clear" w:color="auto" w:fill="FFFFFF"/>
        </w:rPr>
        <w:t xml:space="preserve">О текущей эпидемиологической ситуации на территории Ростовской области, связанной с </w:t>
      </w:r>
      <w:proofErr w:type="spellStart"/>
      <w:r w:rsidRPr="00D96108">
        <w:rPr>
          <w:rFonts w:cs="Times New Roman"/>
          <w:color w:val="020B22"/>
          <w:sz w:val="28"/>
          <w:szCs w:val="28"/>
          <w:shd w:val="clear" w:color="auto" w:fill="FFFFFF"/>
        </w:rPr>
        <w:t>коронавирусной</w:t>
      </w:r>
      <w:proofErr w:type="spellEnd"/>
      <w:r w:rsidRPr="00D96108">
        <w:rPr>
          <w:rFonts w:cs="Times New Roman"/>
          <w:color w:val="020B22"/>
          <w:sz w:val="28"/>
          <w:szCs w:val="28"/>
          <w:shd w:val="clear" w:color="auto" w:fill="FFFFFF"/>
        </w:rPr>
        <w:t xml:space="preserve"> инфекцией и готовности системы здравоохранения к оказанию помощи больным COVID-19</w:t>
      </w:r>
      <w:r>
        <w:rPr>
          <w:rFonts w:cs="Times New Roman"/>
          <w:color w:val="020B22"/>
          <w:sz w:val="28"/>
          <w:szCs w:val="28"/>
          <w:shd w:val="clear" w:color="auto" w:fill="FFFFFF"/>
        </w:rPr>
        <w:t>.</w:t>
      </w:r>
    </w:p>
    <w:p w:rsidR="00D96108" w:rsidRPr="00D96108" w:rsidRDefault="00981520" w:rsidP="00D96108">
      <w:pPr>
        <w:numPr>
          <w:ilvl w:val="2"/>
          <w:numId w:val="2"/>
        </w:numPr>
        <w:spacing w:line="200" w:lineRule="atLeast"/>
        <w:jc w:val="both"/>
        <w:rPr>
          <w:rFonts w:cs="Times New Roman"/>
          <w:spacing w:val="-4"/>
          <w:sz w:val="28"/>
          <w:szCs w:val="28"/>
        </w:rPr>
      </w:pPr>
      <w:r w:rsidRPr="00D96108">
        <w:rPr>
          <w:rFonts w:cs="Times New Roman"/>
          <w:spacing w:val="-4"/>
          <w:sz w:val="28"/>
          <w:szCs w:val="28"/>
        </w:rPr>
        <w:t xml:space="preserve"> </w:t>
      </w:r>
      <w:r w:rsidR="00D96108" w:rsidRPr="00D96108">
        <w:rPr>
          <w:rFonts w:cs="Times New Roman"/>
          <w:color w:val="020B22"/>
          <w:sz w:val="28"/>
          <w:szCs w:val="28"/>
          <w:shd w:val="clear" w:color="auto" w:fill="FFFFFF"/>
        </w:rPr>
        <w:t xml:space="preserve">О готовности медицинских учреждений области к наращиванию дополнительных мощностей в случае ухудшения ситуации, связанной с распространением нового штамма </w:t>
      </w:r>
      <w:proofErr w:type="spellStart"/>
      <w:r w:rsidR="00D96108" w:rsidRPr="00D96108">
        <w:rPr>
          <w:rFonts w:cs="Times New Roman"/>
          <w:color w:val="020B22"/>
          <w:sz w:val="28"/>
          <w:szCs w:val="28"/>
          <w:shd w:val="clear" w:color="auto" w:fill="FFFFFF"/>
        </w:rPr>
        <w:t>коронавирусной</w:t>
      </w:r>
      <w:proofErr w:type="spellEnd"/>
      <w:r w:rsidR="00D96108" w:rsidRPr="00D96108">
        <w:rPr>
          <w:rFonts w:cs="Times New Roman"/>
          <w:color w:val="020B22"/>
          <w:sz w:val="28"/>
          <w:szCs w:val="28"/>
          <w:shd w:val="clear" w:color="auto" w:fill="FFFFFF"/>
        </w:rPr>
        <w:t xml:space="preserve"> инфекции «омикрон</w:t>
      </w:r>
      <w:r w:rsidR="00D96108">
        <w:rPr>
          <w:rFonts w:cs="Times New Roman"/>
          <w:color w:val="020B22"/>
          <w:sz w:val="28"/>
          <w:szCs w:val="28"/>
          <w:shd w:val="clear" w:color="auto" w:fill="FFFFFF"/>
        </w:rPr>
        <w:t>».</w:t>
      </w:r>
    </w:p>
    <w:p w:rsidR="00922535" w:rsidRPr="00922535" w:rsidRDefault="00D96108" w:rsidP="00D96108">
      <w:pPr>
        <w:numPr>
          <w:ilvl w:val="2"/>
          <w:numId w:val="2"/>
        </w:numPr>
        <w:spacing w:line="200" w:lineRule="atLeast"/>
        <w:jc w:val="both"/>
        <w:rPr>
          <w:rFonts w:cs="Times New Roman"/>
          <w:spacing w:val="-4"/>
          <w:sz w:val="28"/>
          <w:szCs w:val="28"/>
        </w:rPr>
      </w:pPr>
      <w:r w:rsidRPr="00D96108">
        <w:rPr>
          <w:rFonts w:cs="Times New Roman"/>
          <w:color w:val="020B22"/>
          <w:sz w:val="28"/>
          <w:szCs w:val="28"/>
          <w:shd w:val="clear" w:color="auto" w:fill="FFFFFF"/>
        </w:rPr>
        <w:t xml:space="preserve"> О повышении эффективности работы по контролю за соблюдением ограничительных мер и масочного режима в местах массового скопления людей</w:t>
      </w:r>
      <w:r>
        <w:rPr>
          <w:rFonts w:cs="Times New Roman"/>
          <w:color w:val="020B22"/>
          <w:sz w:val="28"/>
          <w:szCs w:val="28"/>
          <w:shd w:val="clear" w:color="auto" w:fill="FFFFFF"/>
        </w:rPr>
        <w:t>.</w:t>
      </w:r>
    </w:p>
    <w:p w:rsidR="00D96108" w:rsidRPr="00D96108" w:rsidRDefault="00D96108" w:rsidP="00D96108">
      <w:pPr>
        <w:numPr>
          <w:ilvl w:val="2"/>
          <w:numId w:val="2"/>
        </w:numPr>
        <w:spacing w:line="200" w:lineRule="atLeast"/>
        <w:jc w:val="both"/>
        <w:rPr>
          <w:rFonts w:cs="Times New Roman"/>
          <w:spacing w:val="-4"/>
          <w:sz w:val="28"/>
          <w:szCs w:val="28"/>
        </w:rPr>
      </w:pPr>
      <w:r w:rsidRPr="00D96108">
        <w:rPr>
          <w:rFonts w:cs="Times New Roman"/>
          <w:spacing w:val="-4"/>
          <w:sz w:val="28"/>
          <w:szCs w:val="28"/>
        </w:rPr>
        <w:t xml:space="preserve"> </w:t>
      </w:r>
      <w:r w:rsidR="00922535">
        <w:rPr>
          <w:sz w:val="28"/>
          <w:szCs w:val="28"/>
        </w:rPr>
        <w:t xml:space="preserve">О состоянии санитарно-эпидемиологической обстановки в </w:t>
      </w:r>
      <w:r w:rsidR="00922535" w:rsidRPr="00075C57">
        <w:rPr>
          <w:rFonts w:eastAsia="Calibri" w:cs="Times New Roman"/>
          <w:sz w:val="28"/>
          <w:szCs w:val="28"/>
        </w:rPr>
        <w:t>МБОУ ЛСОШ №16</w:t>
      </w:r>
      <w:r w:rsidR="003B22C1">
        <w:rPr>
          <w:rFonts w:eastAsia="Calibri" w:cs="Times New Roman"/>
          <w:sz w:val="28"/>
          <w:szCs w:val="28"/>
        </w:rPr>
        <w:t xml:space="preserve"> им. Н.В. </w:t>
      </w:r>
      <w:proofErr w:type="spellStart"/>
      <w:r w:rsidR="003B22C1">
        <w:rPr>
          <w:rFonts w:eastAsia="Calibri" w:cs="Times New Roman"/>
          <w:sz w:val="28"/>
          <w:szCs w:val="28"/>
        </w:rPr>
        <w:t>Переверзевой</w:t>
      </w:r>
      <w:proofErr w:type="spellEnd"/>
      <w:r w:rsidR="00922535">
        <w:rPr>
          <w:sz w:val="28"/>
          <w:szCs w:val="28"/>
        </w:rPr>
        <w:t>.</w:t>
      </w:r>
      <w:r w:rsidRPr="00D96108">
        <w:rPr>
          <w:rFonts w:cs="Times New Roman"/>
          <w:spacing w:val="-4"/>
          <w:sz w:val="28"/>
          <w:szCs w:val="28"/>
        </w:rPr>
        <w:t xml:space="preserve">                         </w:t>
      </w:r>
    </w:p>
    <w:p w:rsidR="00D96108" w:rsidRDefault="00001235" w:rsidP="00F4609E">
      <w:pPr>
        <w:jc w:val="both"/>
        <w:rPr>
          <w:rFonts w:cs="Times New Roman"/>
          <w:sz w:val="28"/>
          <w:szCs w:val="28"/>
        </w:rPr>
      </w:pPr>
      <w:r w:rsidRPr="007F76BB">
        <w:rPr>
          <w:rFonts w:cs="Times New Roman"/>
          <w:sz w:val="28"/>
          <w:szCs w:val="28"/>
        </w:rPr>
        <w:t xml:space="preserve"> </w:t>
      </w:r>
    </w:p>
    <w:p w:rsidR="00981520" w:rsidRPr="007F76BB" w:rsidRDefault="00001235" w:rsidP="00F4609E">
      <w:pPr>
        <w:jc w:val="both"/>
        <w:rPr>
          <w:rFonts w:cs="Times New Roman"/>
          <w:spacing w:val="-4"/>
          <w:sz w:val="28"/>
          <w:szCs w:val="28"/>
        </w:rPr>
      </w:pPr>
      <w:r w:rsidRPr="007F76BB">
        <w:rPr>
          <w:rFonts w:cs="Times New Roman"/>
          <w:sz w:val="28"/>
          <w:szCs w:val="28"/>
        </w:rPr>
        <w:t xml:space="preserve"> </w:t>
      </w:r>
      <w:r w:rsidR="00981520" w:rsidRPr="007F76BB">
        <w:rPr>
          <w:rFonts w:cs="Times New Roman"/>
          <w:sz w:val="28"/>
          <w:szCs w:val="28"/>
        </w:rPr>
        <w:t>1. СЛУШАЛИ:</w:t>
      </w:r>
      <w:r w:rsidR="005C3FB1" w:rsidRPr="007F76BB">
        <w:rPr>
          <w:rFonts w:cs="Times New Roman"/>
          <w:sz w:val="28"/>
          <w:szCs w:val="28"/>
        </w:rPr>
        <w:t xml:space="preserve"> «</w:t>
      </w:r>
      <w:r w:rsidR="00DE4DEB" w:rsidRPr="00D96108">
        <w:rPr>
          <w:rFonts w:cs="Times New Roman"/>
          <w:color w:val="020B22"/>
          <w:sz w:val="28"/>
          <w:szCs w:val="28"/>
          <w:shd w:val="clear" w:color="auto" w:fill="FFFFFF"/>
        </w:rPr>
        <w:t xml:space="preserve">О текущей эпидемиологической ситуации на территории Ростовской области, связанной с </w:t>
      </w:r>
      <w:proofErr w:type="spellStart"/>
      <w:r w:rsidR="00DE4DEB" w:rsidRPr="00D96108">
        <w:rPr>
          <w:rFonts w:cs="Times New Roman"/>
          <w:color w:val="020B22"/>
          <w:sz w:val="28"/>
          <w:szCs w:val="28"/>
          <w:shd w:val="clear" w:color="auto" w:fill="FFFFFF"/>
        </w:rPr>
        <w:t>коронавирусной</w:t>
      </w:r>
      <w:proofErr w:type="spellEnd"/>
      <w:r w:rsidR="00DE4DEB" w:rsidRPr="00D96108">
        <w:rPr>
          <w:rFonts w:cs="Times New Roman"/>
          <w:color w:val="020B22"/>
          <w:sz w:val="28"/>
          <w:szCs w:val="28"/>
          <w:shd w:val="clear" w:color="auto" w:fill="FFFFFF"/>
        </w:rPr>
        <w:t xml:space="preserve"> инфекцией и готовности системы здравоохранения к оказанию помощи больным COVID-19</w:t>
      </w:r>
      <w:r w:rsidR="005C3FB1" w:rsidRPr="007F76BB">
        <w:rPr>
          <w:rFonts w:cs="Times New Roman"/>
          <w:sz w:val="28"/>
          <w:szCs w:val="28"/>
          <w:shd w:val="clear" w:color="auto" w:fill="FFFFFF"/>
        </w:rPr>
        <w:t>»»</w:t>
      </w:r>
      <w:r w:rsidR="005C3FB1" w:rsidRPr="007F76BB">
        <w:rPr>
          <w:rFonts w:cs="Times New Roman"/>
          <w:sz w:val="28"/>
          <w:szCs w:val="28"/>
        </w:rPr>
        <w:t>.</w:t>
      </w:r>
    </w:p>
    <w:p w:rsidR="00957B6A" w:rsidRPr="007F76BB" w:rsidRDefault="00957B6A" w:rsidP="00F4609E">
      <w:pPr>
        <w:jc w:val="both"/>
        <w:rPr>
          <w:rFonts w:cs="Times New Roman"/>
          <w:sz w:val="28"/>
          <w:szCs w:val="28"/>
        </w:rPr>
      </w:pPr>
    </w:p>
    <w:p w:rsidR="00642AFD" w:rsidRDefault="00F4609E" w:rsidP="00642AFD">
      <w:pPr>
        <w:rPr>
          <w:rFonts w:cs="Times New Roman"/>
          <w:sz w:val="28"/>
          <w:szCs w:val="28"/>
        </w:rPr>
      </w:pPr>
      <w:r w:rsidRPr="007F76BB">
        <w:rPr>
          <w:rFonts w:cs="Times New Roman"/>
          <w:sz w:val="28"/>
          <w:szCs w:val="28"/>
        </w:rPr>
        <w:t xml:space="preserve">         </w:t>
      </w:r>
      <w:r w:rsidR="00981520" w:rsidRPr="007F76BB">
        <w:rPr>
          <w:rFonts w:cs="Times New Roman"/>
          <w:sz w:val="28"/>
          <w:szCs w:val="28"/>
        </w:rPr>
        <w:t xml:space="preserve">ИНФОРМАЦИЯ: </w:t>
      </w:r>
      <w:proofErr w:type="spellStart"/>
      <w:r w:rsidR="00642AFD" w:rsidRPr="007F76BB">
        <w:rPr>
          <w:rFonts w:cs="Times New Roman"/>
          <w:sz w:val="28"/>
          <w:szCs w:val="28"/>
        </w:rPr>
        <w:t>Апольский</w:t>
      </w:r>
      <w:proofErr w:type="spellEnd"/>
      <w:r w:rsidR="00642AFD" w:rsidRPr="007F76BB">
        <w:rPr>
          <w:rFonts w:cs="Times New Roman"/>
          <w:sz w:val="28"/>
          <w:szCs w:val="28"/>
        </w:rPr>
        <w:t xml:space="preserve"> И.И., глава Администрации Песчанокопского района.</w:t>
      </w:r>
    </w:p>
    <w:p w:rsidR="00464C3B" w:rsidRPr="007F76BB" w:rsidRDefault="00464C3B" w:rsidP="00642AFD">
      <w:pPr>
        <w:rPr>
          <w:rFonts w:cs="Times New Roman"/>
          <w:sz w:val="28"/>
          <w:szCs w:val="28"/>
        </w:rPr>
      </w:pPr>
    </w:p>
    <w:p w:rsidR="00E35BE6" w:rsidRPr="007F76BB" w:rsidRDefault="00981520" w:rsidP="00E35BE6">
      <w:pPr>
        <w:rPr>
          <w:rFonts w:cs="Times New Roman"/>
          <w:sz w:val="28"/>
          <w:szCs w:val="28"/>
        </w:rPr>
      </w:pPr>
      <w:r w:rsidRPr="007F76BB">
        <w:rPr>
          <w:rFonts w:cs="Times New Roman"/>
          <w:b/>
          <w:sz w:val="28"/>
          <w:szCs w:val="28"/>
        </w:rPr>
        <w:t xml:space="preserve">       </w:t>
      </w:r>
      <w:r w:rsidRPr="007F76BB">
        <w:rPr>
          <w:rFonts w:cs="Times New Roman"/>
          <w:sz w:val="28"/>
          <w:szCs w:val="28"/>
        </w:rPr>
        <w:t>ВЫСТУПИЛИ:</w:t>
      </w:r>
      <w:r w:rsidR="00567A20" w:rsidRPr="007F76BB">
        <w:rPr>
          <w:rFonts w:cs="Times New Roman"/>
          <w:sz w:val="28"/>
          <w:szCs w:val="28"/>
        </w:rPr>
        <w:t xml:space="preserve"> </w:t>
      </w:r>
      <w:r w:rsidR="0098295D">
        <w:rPr>
          <w:rFonts w:cs="Times New Roman"/>
          <w:sz w:val="28"/>
          <w:szCs w:val="28"/>
        </w:rPr>
        <w:t>Горобец С.Н., заместитель</w:t>
      </w:r>
      <w:r w:rsidR="00642AFD" w:rsidRPr="007F76BB">
        <w:rPr>
          <w:rFonts w:cs="Times New Roman"/>
          <w:sz w:val="28"/>
          <w:szCs w:val="28"/>
        </w:rPr>
        <w:t xml:space="preserve"> главы Администрации Песчанокопского района по социальным вопросам</w:t>
      </w:r>
      <w:r w:rsidR="00660EED">
        <w:rPr>
          <w:rFonts w:cs="Times New Roman"/>
          <w:sz w:val="28"/>
          <w:szCs w:val="28"/>
        </w:rPr>
        <w:t>.</w:t>
      </w:r>
    </w:p>
    <w:p w:rsidR="00814E7A" w:rsidRPr="007F76BB" w:rsidRDefault="00814E7A">
      <w:pPr>
        <w:jc w:val="both"/>
        <w:rPr>
          <w:rFonts w:cs="Times New Roman"/>
          <w:sz w:val="28"/>
          <w:szCs w:val="28"/>
        </w:rPr>
      </w:pPr>
    </w:p>
    <w:p w:rsidR="00F4609E" w:rsidRPr="007F76BB" w:rsidRDefault="00814E7A" w:rsidP="00F4609E">
      <w:pPr>
        <w:spacing w:line="200" w:lineRule="atLeast"/>
        <w:jc w:val="both"/>
        <w:rPr>
          <w:rFonts w:cs="Times New Roman"/>
          <w:spacing w:val="-4"/>
          <w:sz w:val="28"/>
          <w:szCs w:val="28"/>
        </w:rPr>
      </w:pPr>
      <w:r w:rsidRPr="007F76BB">
        <w:rPr>
          <w:rFonts w:cs="Times New Roman"/>
          <w:sz w:val="28"/>
          <w:szCs w:val="28"/>
        </w:rPr>
        <w:t xml:space="preserve">2. СЛУШАЛИ: </w:t>
      </w:r>
      <w:r w:rsidR="00F4609E" w:rsidRPr="007F76BB">
        <w:rPr>
          <w:rFonts w:cs="Times New Roman"/>
          <w:sz w:val="28"/>
          <w:szCs w:val="28"/>
        </w:rPr>
        <w:t>«</w:t>
      </w:r>
      <w:r w:rsidR="00DE4DEB" w:rsidRPr="00D96108">
        <w:rPr>
          <w:rFonts w:cs="Times New Roman"/>
          <w:color w:val="020B22"/>
          <w:sz w:val="28"/>
          <w:szCs w:val="28"/>
          <w:shd w:val="clear" w:color="auto" w:fill="FFFFFF"/>
        </w:rPr>
        <w:t xml:space="preserve">О готовности медицинских учреждений области к наращиванию дополнительных мощностей в случае ухудшения ситуации, связанной с распространением нового штамма </w:t>
      </w:r>
      <w:proofErr w:type="spellStart"/>
      <w:r w:rsidR="00DE4DEB" w:rsidRPr="00D96108">
        <w:rPr>
          <w:rFonts w:cs="Times New Roman"/>
          <w:color w:val="020B22"/>
          <w:sz w:val="28"/>
          <w:szCs w:val="28"/>
          <w:shd w:val="clear" w:color="auto" w:fill="FFFFFF"/>
        </w:rPr>
        <w:t>коронавирусной</w:t>
      </w:r>
      <w:proofErr w:type="spellEnd"/>
      <w:r w:rsidR="00DE4DEB" w:rsidRPr="00D96108">
        <w:rPr>
          <w:rFonts w:cs="Times New Roman"/>
          <w:color w:val="020B22"/>
          <w:sz w:val="28"/>
          <w:szCs w:val="28"/>
          <w:shd w:val="clear" w:color="auto" w:fill="FFFFFF"/>
        </w:rPr>
        <w:t xml:space="preserve"> инфекции «омикрон</w:t>
      </w:r>
      <w:r w:rsidR="00F4609E" w:rsidRPr="007F76BB">
        <w:rPr>
          <w:rFonts w:cs="Times New Roman"/>
          <w:sz w:val="28"/>
          <w:szCs w:val="28"/>
        </w:rPr>
        <w:t>».</w:t>
      </w:r>
    </w:p>
    <w:p w:rsidR="00814E7A" w:rsidRPr="007F76BB" w:rsidRDefault="00814E7A" w:rsidP="00F4609E">
      <w:pPr>
        <w:ind w:firstLine="708"/>
        <w:jc w:val="both"/>
        <w:rPr>
          <w:rFonts w:cs="Times New Roman"/>
          <w:sz w:val="28"/>
          <w:szCs w:val="28"/>
        </w:rPr>
      </w:pPr>
    </w:p>
    <w:p w:rsidR="00F4609E" w:rsidRPr="007F76BB" w:rsidRDefault="0098295D" w:rsidP="00B71C9C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</w:t>
      </w:r>
      <w:r w:rsidR="00814E7A" w:rsidRPr="007F76BB">
        <w:rPr>
          <w:rFonts w:cs="Times New Roman"/>
          <w:sz w:val="28"/>
          <w:szCs w:val="28"/>
        </w:rPr>
        <w:t xml:space="preserve">ИНФОРМАЦИЯ: </w:t>
      </w:r>
      <w:r>
        <w:rPr>
          <w:rFonts w:cs="Times New Roman"/>
          <w:sz w:val="28"/>
          <w:szCs w:val="28"/>
        </w:rPr>
        <w:t>Горобец С.Н., заместитель</w:t>
      </w:r>
      <w:r w:rsidR="00F4609E" w:rsidRPr="007F76BB">
        <w:rPr>
          <w:rFonts w:cs="Times New Roman"/>
          <w:sz w:val="28"/>
          <w:szCs w:val="28"/>
        </w:rPr>
        <w:t xml:space="preserve"> главы Администрации Песчанокопского района по социальным вопросам</w:t>
      </w:r>
      <w:r w:rsidR="00B71C9C">
        <w:rPr>
          <w:rFonts w:cs="Times New Roman"/>
          <w:sz w:val="28"/>
          <w:szCs w:val="28"/>
        </w:rPr>
        <w:t>.</w:t>
      </w:r>
    </w:p>
    <w:p w:rsidR="00814E7A" w:rsidRPr="007F76BB" w:rsidRDefault="00814E7A" w:rsidP="00F4609E">
      <w:pPr>
        <w:shd w:val="clear" w:color="auto" w:fill="FFFFFF"/>
        <w:tabs>
          <w:tab w:val="center" w:pos="4830"/>
        </w:tabs>
        <w:ind w:left="23"/>
        <w:jc w:val="both"/>
        <w:rPr>
          <w:rFonts w:cs="Times New Roman"/>
          <w:sz w:val="28"/>
          <w:szCs w:val="28"/>
        </w:rPr>
      </w:pPr>
    </w:p>
    <w:p w:rsidR="00E35BE6" w:rsidRDefault="00814E7A">
      <w:pPr>
        <w:jc w:val="both"/>
        <w:rPr>
          <w:rFonts w:cs="Times New Roman"/>
          <w:sz w:val="28"/>
          <w:szCs w:val="28"/>
        </w:rPr>
      </w:pPr>
      <w:r w:rsidRPr="007F76BB">
        <w:rPr>
          <w:rFonts w:cs="Times New Roman"/>
          <w:b/>
          <w:sz w:val="28"/>
          <w:szCs w:val="28"/>
        </w:rPr>
        <w:t xml:space="preserve">       </w:t>
      </w:r>
      <w:r w:rsidRPr="007F76BB">
        <w:rPr>
          <w:rFonts w:cs="Times New Roman"/>
          <w:sz w:val="28"/>
          <w:szCs w:val="28"/>
        </w:rPr>
        <w:t>ВЫСТУПИЛИ:</w:t>
      </w:r>
      <w:r w:rsidR="003B22C1">
        <w:rPr>
          <w:rFonts w:cs="Times New Roman"/>
          <w:sz w:val="28"/>
          <w:szCs w:val="28"/>
        </w:rPr>
        <w:t xml:space="preserve"> Чижик В.В</w:t>
      </w:r>
      <w:r w:rsidR="0098295D">
        <w:rPr>
          <w:rFonts w:cs="Times New Roman"/>
          <w:sz w:val="28"/>
          <w:szCs w:val="28"/>
        </w:rPr>
        <w:t xml:space="preserve">., </w:t>
      </w:r>
      <w:r w:rsidR="003B22C1">
        <w:rPr>
          <w:rFonts w:cs="Times New Roman"/>
          <w:sz w:val="28"/>
          <w:szCs w:val="28"/>
        </w:rPr>
        <w:t>заместитель главного</w:t>
      </w:r>
      <w:r w:rsidR="00660EED" w:rsidRPr="007F76BB">
        <w:rPr>
          <w:rFonts w:cs="Times New Roman"/>
          <w:sz w:val="28"/>
          <w:szCs w:val="28"/>
        </w:rPr>
        <w:t xml:space="preserve"> врач</w:t>
      </w:r>
      <w:r w:rsidR="003B22C1">
        <w:rPr>
          <w:rFonts w:cs="Times New Roman"/>
          <w:sz w:val="28"/>
          <w:szCs w:val="28"/>
        </w:rPr>
        <w:t>а</w:t>
      </w:r>
      <w:r w:rsidR="00660EED" w:rsidRPr="007F76BB">
        <w:rPr>
          <w:rFonts w:cs="Times New Roman"/>
          <w:sz w:val="28"/>
          <w:szCs w:val="28"/>
        </w:rPr>
        <w:t xml:space="preserve"> МБУЗ «ЦРБ» </w:t>
      </w:r>
      <w:r w:rsidR="00660EED" w:rsidRPr="007F76BB">
        <w:rPr>
          <w:rFonts w:cs="Times New Roman"/>
          <w:sz w:val="28"/>
          <w:szCs w:val="28"/>
        </w:rPr>
        <w:lastRenderedPageBreak/>
        <w:t>Песчанокопского района</w:t>
      </w:r>
      <w:r w:rsidR="00DE4DEB">
        <w:rPr>
          <w:rFonts w:cs="Times New Roman"/>
          <w:sz w:val="28"/>
          <w:szCs w:val="28"/>
        </w:rPr>
        <w:t>.</w:t>
      </w:r>
    </w:p>
    <w:p w:rsidR="00E66C74" w:rsidRDefault="00E66C74" w:rsidP="00E66C74">
      <w:pPr>
        <w:jc w:val="both"/>
        <w:rPr>
          <w:rFonts w:cs="Times New Roman"/>
          <w:sz w:val="28"/>
          <w:szCs w:val="28"/>
        </w:rPr>
      </w:pPr>
    </w:p>
    <w:p w:rsidR="006C6405" w:rsidRPr="001D7C0F" w:rsidRDefault="00E66C74" w:rsidP="001D7C0F">
      <w:pPr>
        <w:pStyle w:val="afb"/>
        <w:numPr>
          <w:ilvl w:val="0"/>
          <w:numId w:val="17"/>
        </w:numPr>
        <w:spacing w:line="200" w:lineRule="atLeast"/>
        <w:jc w:val="both"/>
        <w:rPr>
          <w:rFonts w:cs="Times New Roman"/>
          <w:spacing w:val="-4"/>
          <w:sz w:val="28"/>
          <w:szCs w:val="28"/>
        </w:rPr>
      </w:pPr>
      <w:r w:rsidRPr="001D7C0F">
        <w:rPr>
          <w:rFonts w:cs="Times New Roman"/>
          <w:sz w:val="28"/>
          <w:szCs w:val="28"/>
        </w:rPr>
        <w:t>СЛУШАЛИ: «</w:t>
      </w:r>
      <w:r w:rsidR="00DE4DEB" w:rsidRPr="00D96108">
        <w:rPr>
          <w:rFonts w:cs="Times New Roman"/>
          <w:color w:val="020B22"/>
          <w:sz w:val="28"/>
          <w:szCs w:val="28"/>
          <w:shd w:val="clear" w:color="auto" w:fill="FFFFFF"/>
        </w:rPr>
        <w:t>О повышении эффективности работы по контролю за соблюдением ограничительных мер и масочного режима в местах массового скопления людей</w:t>
      </w:r>
      <w:r w:rsidR="00DE4DEB">
        <w:rPr>
          <w:rFonts w:cs="Times New Roman"/>
          <w:color w:val="020B22"/>
          <w:sz w:val="28"/>
          <w:szCs w:val="28"/>
          <w:shd w:val="clear" w:color="auto" w:fill="FFFFFF"/>
        </w:rPr>
        <w:t>»</w:t>
      </w:r>
      <w:r w:rsidR="006C6405" w:rsidRPr="001D7C0F">
        <w:rPr>
          <w:rFonts w:cs="Times New Roman"/>
          <w:sz w:val="28"/>
          <w:szCs w:val="28"/>
        </w:rPr>
        <w:t>.</w:t>
      </w:r>
    </w:p>
    <w:p w:rsidR="0098295D" w:rsidRPr="001D7C0F" w:rsidRDefault="0098295D" w:rsidP="001D7C0F">
      <w:pPr>
        <w:jc w:val="both"/>
        <w:rPr>
          <w:rFonts w:cs="Times New Roman"/>
          <w:sz w:val="28"/>
          <w:szCs w:val="28"/>
        </w:rPr>
      </w:pPr>
    </w:p>
    <w:p w:rsidR="0098295D" w:rsidRDefault="0098295D" w:rsidP="0098295D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ИНФОРМАЦИЯ:</w:t>
      </w:r>
      <w:r w:rsidRPr="0098295D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Горобец С.Н., заместитель</w:t>
      </w:r>
      <w:r w:rsidRPr="007F76BB">
        <w:rPr>
          <w:rFonts w:cs="Times New Roman"/>
          <w:sz w:val="28"/>
          <w:szCs w:val="28"/>
        </w:rPr>
        <w:t xml:space="preserve"> главы Администрации Песчанокопского района по социальным вопросам</w:t>
      </w:r>
      <w:r>
        <w:rPr>
          <w:rFonts w:cs="Times New Roman"/>
          <w:sz w:val="28"/>
          <w:szCs w:val="28"/>
        </w:rPr>
        <w:t>.</w:t>
      </w:r>
    </w:p>
    <w:p w:rsidR="001D7C0F" w:rsidRDefault="001D7C0F" w:rsidP="0098295D">
      <w:pPr>
        <w:jc w:val="both"/>
        <w:rPr>
          <w:rFonts w:cs="Times New Roman"/>
          <w:sz w:val="28"/>
          <w:szCs w:val="28"/>
        </w:rPr>
      </w:pPr>
    </w:p>
    <w:p w:rsidR="00E66C74" w:rsidRDefault="0098295D" w:rsidP="00DE4DEB">
      <w:pPr>
        <w:shd w:val="clear" w:color="auto" w:fill="FFFFFF"/>
        <w:ind w:left="23"/>
        <w:jc w:val="both"/>
        <w:rPr>
          <w:sz w:val="28"/>
          <w:szCs w:val="28"/>
        </w:rPr>
      </w:pPr>
      <w:r>
        <w:rPr>
          <w:rFonts w:cs="Times New Roman"/>
          <w:sz w:val="28"/>
          <w:szCs w:val="28"/>
        </w:rPr>
        <w:t xml:space="preserve"> ВЫСТУПИЛИ:</w:t>
      </w:r>
      <w:r w:rsidR="00A00F6F">
        <w:rPr>
          <w:sz w:val="28"/>
          <w:szCs w:val="28"/>
        </w:rPr>
        <w:t xml:space="preserve"> </w:t>
      </w:r>
      <w:proofErr w:type="spellStart"/>
      <w:r w:rsidR="00464C3B">
        <w:rPr>
          <w:sz w:val="28"/>
          <w:szCs w:val="28"/>
        </w:rPr>
        <w:t>Ткал</w:t>
      </w:r>
      <w:r w:rsidR="00A00F6F">
        <w:rPr>
          <w:sz w:val="28"/>
          <w:szCs w:val="28"/>
        </w:rPr>
        <w:t>я</w:t>
      </w:r>
      <w:proofErr w:type="spellEnd"/>
      <w:r w:rsidR="00A00F6F">
        <w:rPr>
          <w:sz w:val="28"/>
          <w:szCs w:val="28"/>
        </w:rPr>
        <w:t xml:space="preserve"> Э.В., заместитель главы Администрации </w:t>
      </w:r>
      <w:r w:rsidR="00464C3B">
        <w:rPr>
          <w:sz w:val="28"/>
          <w:szCs w:val="28"/>
        </w:rPr>
        <w:t>Песчанокопско</w:t>
      </w:r>
      <w:r w:rsidR="006C6405">
        <w:rPr>
          <w:sz w:val="28"/>
          <w:szCs w:val="28"/>
        </w:rPr>
        <w:t>го района по</w:t>
      </w:r>
      <w:r w:rsidR="00464C3B">
        <w:rPr>
          <w:sz w:val="28"/>
          <w:szCs w:val="28"/>
        </w:rPr>
        <w:t xml:space="preserve"> </w:t>
      </w:r>
      <w:r w:rsidR="00DC1CEB">
        <w:rPr>
          <w:sz w:val="28"/>
          <w:szCs w:val="28"/>
        </w:rPr>
        <w:t xml:space="preserve">вопросам </w:t>
      </w:r>
      <w:r w:rsidR="00464C3B">
        <w:rPr>
          <w:sz w:val="28"/>
          <w:szCs w:val="28"/>
        </w:rPr>
        <w:t>безопасности</w:t>
      </w:r>
      <w:r w:rsidR="00DE4DEB">
        <w:rPr>
          <w:sz w:val="28"/>
          <w:szCs w:val="28"/>
        </w:rPr>
        <w:t>.</w:t>
      </w:r>
    </w:p>
    <w:p w:rsidR="00922535" w:rsidRDefault="00922535" w:rsidP="00DE4DEB">
      <w:pPr>
        <w:shd w:val="clear" w:color="auto" w:fill="FFFFFF"/>
        <w:ind w:left="23"/>
        <w:jc w:val="both"/>
        <w:rPr>
          <w:sz w:val="28"/>
          <w:szCs w:val="28"/>
        </w:rPr>
      </w:pPr>
    </w:p>
    <w:p w:rsidR="00922535" w:rsidRPr="00922535" w:rsidRDefault="00922535" w:rsidP="00922535">
      <w:pPr>
        <w:pStyle w:val="afb"/>
        <w:numPr>
          <w:ilvl w:val="0"/>
          <w:numId w:val="17"/>
        </w:numPr>
        <w:shd w:val="clear" w:color="auto" w:fill="FFFFFF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СЛУШАЛИ: «</w:t>
      </w:r>
      <w:r>
        <w:rPr>
          <w:sz w:val="28"/>
          <w:szCs w:val="28"/>
        </w:rPr>
        <w:t>О состоянии санитарно-</w:t>
      </w:r>
      <w:r w:rsidR="003B22C1">
        <w:rPr>
          <w:sz w:val="28"/>
          <w:szCs w:val="28"/>
        </w:rPr>
        <w:t xml:space="preserve">эпидемиологической обстановки в </w:t>
      </w:r>
      <w:r w:rsidR="001A7CF9" w:rsidRPr="00075C57">
        <w:rPr>
          <w:rFonts w:eastAsia="Calibri" w:cs="Times New Roman"/>
          <w:sz w:val="28"/>
          <w:szCs w:val="28"/>
        </w:rPr>
        <w:t>МБОУ ЛСОШ №16</w:t>
      </w:r>
      <w:r w:rsidR="001A7CF9">
        <w:rPr>
          <w:rFonts w:eastAsia="Calibri" w:cs="Times New Roman"/>
          <w:sz w:val="28"/>
          <w:szCs w:val="28"/>
        </w:rPr>
        <w:t xml:space="preserve"> им. Н.В. </w:t>
      </w:r>
      <w:proofErr w:type="spellStart"/>
      <w:r w:rsidR="001A7CF9">
        <w:rPr>
          <w:rFonts w:eastAsia="Calibri" w:cs="Times New Roman"/>
          <w:sz w:val="28"/>
          <w:szCs w:val="28"/>
        </w:rPr>
        <w:t>Переверзевой</w:t>
      </w:r>
      <w:proofErr w:type="spellEnd"/>
      <w:r>
        <w:rPr>
          <w:rFonts w:eastAsia="Calibri" w:cs="Times New Roman"/>
          <w:sz w:val="28"/>
          <w:szCs w:val="28"/>
        </w:rPr>
        <w:t>».</w:t>
      </w:r>
    </w:p>
    <w:p w:rsidR="00922535" w:rsidRDefault="00922535" w:rsidP="00922535">
      <w:pPr>
        <w:shd w:val="clear" w:color="auto" w:fill="FFFFFF"/>
        <w:jc w:val="both"/>
        <w:rPr>
          <w:rFonts w:cs="Times New Roman"/>
          <w:sz w:val="28"/>
          <w:szCs w:val="28"/>
        </w:rPr>
      </w:pPr>
    </w:p>
    <w:p w:rsidR="00922535" w:rsidRDefault="00922535" w:rsidP="00922535">
      <w:pPr>
        <w:shd w:val="clear" w:color="auto" w:fill="FFFFFF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      ИНФОРМАЦИЯ: Придворова Н.В</w:t>
      </w:r>
      <w:r w:rsidR="003B22C1">
        <w:rPr>
          <w:rFonts w:cs="Times New Roman"/>
          <w:sz w:val="28"/>
          <w:szCs w:val="28"/>
        </w:rPr>
        <w:t xml:space="preserve">., начальник отдела образования Администрации </w:t>
      </w:r>
      <w:r>
        <w:rPr>
          <w:rFonts w:cs="Times New Roman"/>
          <w:sz w:val="28"/>
          <w:szCs w:val="28"/>
        </w:rPr>
        <w:t>Песчанокопского района.</w:t>
      </w:r>
    </w:p>
    <w:p w:rsidR="00922535" w:rsidRDefault="00922535" w:rsidP="00922535">
      <w:pPr>
        <w:shd w:val="clear" w:color="auto" w:fill="FFFFFF"/>
        <w:jc w:val="both"/>
        <w:rPr>
          <w:rFonts w:cs="Times New Roman"/>
          <w:sz w:val="28"/>
          <w:szCs w:val="28"/>
        </w:rPr>
      </w:pPr>
    </w:p>
    <w:p w:rsidR="00922535" w:rsidRPr="00922535" w:rsidRDefault="00922535" w:rsidP="00922535">
      <w:pPr>
        <w:shd w:val="clear" w:color="auto" w:fill="FFFFFF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      ВЫСТУПИЛИ: Горобец С.Н., заместитель</w:t>
      </w:r>
      <w:r w:rsidRPr="007F76BB">
        <w:rPr>
          <w:rFonts w:cs="Times New Roman"/>
          <w:sz w:val="28"/>
          <w:szCs w:val="28"/>
        </w:rPr>
        <w:t xml:space="preserve"> главы Администрации Песчанокопского района по социальным вопросам</w:t>
      </w:r>
      <w:r>
        <w:rPr>
          <w:rFonts w:cs="Times New Roman"/>
          <w:sz w:val="28"/>
          <w:szCs w:val="28"/>
        </w:rPr>
        <w:t>.</w:t>
      </w:r>
    </w:p>
    <w:p w:rsidR="00922535" w:rsidRDefault="00922535" w:rsidP="00922535">
      <w:pPr>
        <w:shd w:val="clear" w:color="auto" w:fill="FFFFFF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</w:t>
      </w:r>
    </w:p>
    <w:p w:rsidR="00F703EE" w:rsidRDefault="00F703EE" w:rsidP="00922535">
      <w:pPr>
        <w:shd w:val="clear" w:color="auto" w:fill="FFFFFF"/>
        <w:jc w:val="both"/>
        <w:rPr>
          <w:rFonts w:cs="Times New Roman"/>
          <w:sz w:val="28"/>
          <w:szCs w:val="28"/>
        </w:rPr>
      </w:pPr>
    </w:p>
    <w:p w:rsidR="00922535" w:rsidRPr="00922535" w:rsidRDefault="00922535" w:rsidP="00922535">
      <w:pPr>
        <w:shd w:val="clear" w:color="auto" w:fill="FFFFFF"/>
        <w:jc w:val="both"/>
        <w:rPr>
          <w:rFonts w:cs="Times New Roman"/>
          <w:sz w:val="28"/>
          <w:szCs w:val="28"/>
        </w:rPr>
      </w:pPr>
    </w:p>
    <w:p w:rsidR="00981520" w:rsidRDefault="00981520">
      <w:pPr>
        <w:jc w:val="both"/>
        <w:rPr>
          <w:rFonts w:cs="Times New Roman"/>
          <w:sz w:val="28"/>
          <w:szCs w:val="28"/>
        </w:rPr>
      </w:pPr>
      <w:r w:rsidRPr="007F76BB">
        <w:rPr>
          <w:rFonts w:cs="Times New Roman"/>
          <w:sz w:val="28"/>
          <w:szCs w:val="28"/>
        </w:rPr>
        <w:t xml:space="preserve">    РЕШИЛИ:</w:t>
      </w:r>
    </w:p>
    <w:p w:rsidR="00F703EE" w:rsidRPr="007F76BB" w:rsidRDefault="00F703EE">
      <w:pPr>
        <w:jc w:val="both"/>
        <w:rPr>
          <w:rFonts w:cs="Times New Roman"/>
          <w:sz w:val="28"/>
          <w:szCs w:val="28"/>
        </w:rPr>
      </w:pPr>
    </w:p>
    <w:p w:rsidR="00957B6A" w:rsidRPr="007F76BB" w:rsidRDefault="00D55922" w:rsidP="007D5E44">
      <w:pPr>
        <w:ind w:firstLine="708"/>
        <w:jc w:val="both"/>
        <w:rPr>
          <w:rFonts w:cs="Times New Roman"/>
          <w:sz w:val="28"/>
          <w:szCs w:val="28"/>
        </w:rPr>
      </w:pPr>
      <w:r w:rsidRPr="007F76BB">
        <w:rPr>
          <w:rFonts w:cs="Times New Roman"/>
          <w:sz w:val="28"/>
          <w:szCs w:val="28"/>
        </w:rPr>
        <w:t xml:space="preserve">1. </w:t>
      </w:r>
      <w:r w:rsidR="00627F42" w:rsidRPr="007F76BB">
        <w:rPr>
          <w:rFonts w:cs="Times New Roman"/>
          <w:sz w:val="28"/>
          <w:szCs w:val="28"/>
        </w:rPr>
        <w:t>Информацию докладчиков</w:t>
      </w:r>
      <w:r w:rsidRPr="007F76BB">
        <w:rPr>
          <w:rFonts w:cs="Times New Roman"/>
          <w:sz w:val="28"/>
          <w:szCs w:val="28"/>
        </w:rPr>
        <w:t xml:space="preserve"> и выступающих по </w:t>
      </w:r>
      <w:r w:rsidR="007D5E44" w:rsidRPr="007F76BB">
        <w:rPr>
          <w:rFonts w:cs="Times New Roman"/>
          <w:sz w:val="28"/>
          <w:szCs w:val="28"/>
        </w:rPr>
        <w:t>выше</w:t>
      </w:r>
      <w:r w:rsidR="00EE567A" w:rsidRPr="007F76BB">
        <w:rPr>
          <w:rFonts w:cs="Times New Roman"/>
          <w:sz w:val="28"/>
          <w:szCs w:val="28"/>
        </w:rPr>
        <w:t xml:space="preserve"> </w:t>
      </w:r>
      <w:r w:rsidR="007D5E44" w:rsidRPr="007F76BB">
        <w:rPr>
          <w:rFonts w:cs="Times New Roman"/>
          <w:sz w:val="28"/>
          <w:szCs w:val="28"/>
        </w:rPr>
        <w:t>перечисленным воп</w:t>
      </w:r>
      <w:r w:rsidR="00EE567A" w:rsidRPr="007F76BB">
        <w:rPr>
          <w:rFonts w:cs="Times New Roman"/>
          <w:sz w:val="28"/>
          <w:szCs w:val="28"/>
        </w:rPr>
        <w:t>р</w:t>
      </w:r>
      <w:r w:rsidR="007D5E44" w:rsidRPr="007F76BB">
        <w:rPr>
          <w:rFonts w:cs="Times New Roman"/>
          <w:sz w:val="28"/>
          <w:szCs w:val="28"/>
        </w:rPr>
        <w:t>осам принять к сведению.</w:t>
      </w:r>
    </w:p>
    <w:p w:rsidR="00AF17FC" w:rsidRDefault="008A7C86" w:rsidP="00AF17FC">
      <w:pPr>
        <w:pStyle w:val="Default"/>
        <w:jc w:val="both"/>
        <w:rPr>
          <w:sz w:val="28"/>
          <w:szCs w:val="28"/>
        </w:rPr>
      </w:pPr>
      <w:r w:rsidRPr="007F76BB">
        <w:rPr>
          <w:sz w:val="28"/>
          <w:szCs w:val="28"/>
        </w:rPr>
        <w:t xml:space="preserve">        </w:t>
      </w:r>
      <w:r w:rsidR="00462846" w:rsidRPr="007F76BB">
        <w:rPr>
          <w:sz w:val="28"/>
          <w:szCs w:val="28"/>
        </w:rPr>
        <w:t>1.1</w:t>
      </w:r>
      <w:r w:rsidR="007362B0" w:rsidRPr="007F76BB">
        <w:rPr>
          <w:sz w:val="28"/>
          <w:szCs w:val="28"/>
        </w:rPr>
        <w:t xml:space="preserve">. </w:t>
      </w:r>
      <w:r w:rsidR="00464C3B">
        <w:rPr>
          <w:sz w:val="28"/>
          <w:szCs w:val="28"/>
        </w:rPr>
        <w:t>Г</w:t>
      </w:r>
      <w:r w:rsidR="00464C3B" w:rsidRPr="00814E7A">
        <w:rPr>
          <w:sz w:val="28"/>
          <w:szCs w:val="28"/>
        </w:rPr>
        <w:t>лавн</w:t>
      </w:r>
      <w:r w:rsidR="00464C3B">
        <w:rPr>
          <w:sz w:val="28"/>
          <w:szCs w:val="28"/>
        </w:rPr>
        <w:t>ому</w:t>
      </w:r>
      <w:r w:rsidR="00464C3B" w:rsidRPr="00814E7A">
        <w:rPr>
          <w:sz w:val="28"/>
          <w:szCs w:val="28"/>
        </w:rPr>
        <w:t xml:space="preserve"> врач</w:t>
      </w:r>
      <w:r w:rsidR="00464C3B">
        <w:rPr>
          <w:sz w:val="28"/>
          <w:szCs w:val="28"/>
        </w:rPr>
        <w:t>у МБУЗ «ЦРБ» Песчанокопского района Полищук</w:t>
      </w:r>
      <w:r w:rsidR="00435BCD">
        <w:rPr>
          <w:sz w:val="28"/>
          <w:szCs w:val="28"/>
        </w:rPr>
        <w:t>у</w:t>
      </w:r>
      <w:r w:rsidR="00464C3B">
        <w:rPr>
          <w:sz w:val="28"/>
          <w:szCs w:val="28"/>
        </w:rPr>
        <w:t xml:space="preserve"> И.М. обеспечить постоянное наличие вакцины в необходимом количестве для бесперебойного процесса вакцинации</w:t>
      </w:r>
      <w:r w:rsidR="003B22C1">
        <w:rPr>
          <w:sz w:val="28"/>
          <w:szCs w:val="28"/>
        </w:rPr>
        <w:t xml:space="preserve"> и ревакцинации</w:t>
      </w:r>
      <w:r w:rsidR="00464C3B">
        <w:rPr>
          <w:sz w:val="28"/>
          <w:szCs w:val="28"/>
        </w:rPr>
        <w:t xml:space="preserve"> граждан, работу стац</w:t>
      </w:r>
      <w:r w:rsidR="003B22C1">
        <w:rPr>
          <w:sz w:val="28"/>
          <w:szCs w:val="28"/>
        </w:rPr>
        <w:t xml:space="preserve">ионарных и мобильных пунктов: наличие лекарственных препаратов для больных </w:t>
      </w:r>
      <w:proofErr w:type="spellStart"/>
      <w:r w:rsidR="003B22C1">
        <w:rPr>
          <w:sz w:val="28"/>
          <w:szCs w:val="28"/>
        </w:rPr>
        <w:t>коронавирусом</w:t>
      </w:r>
      <w:proofErr w:type="spellEnd"/>
      <w:r w:rsidR="00464C3B">
        <w:rPr>
          <w:sz w:val="28"/>
          <w:szCs w:val="28"/>
        </w:rPr>
        <w:t>.</w:t>
      </w:r>
    </w:p>
    <w:p w:rsidR="006A6525" w:rsidRDefault="0096666B" w:rsidP="006A6525">
      <w:pPr>
        <w:jc w:val="both"/>
        <w:rPr>
          <w:rFonts w:cs="Times New Roman"/>
          <w:color w:val="030303"/>
          <w:sz w:val="28"/>
          <w:szCs w:val="28"/>
          <w:shd w:val="clear" w:color="auto" w:fill="FFFFFF"/>
        </w:rPr>
      </w:pPr>
      <w:r w:rsidRPr="00AF17FC">
        <w:rPr>
          <w:sz w:val="28"/>
          <w:szCs w:val="28"/>
        </w:rPr>
        <w:t xml:space="preserve">    </w:t>
      </w:r>
      <w:r w:rsidR="001D7C0F">
        <w:rPr>
          <w:sz w:val="28"/>
          <w:szCs w:val="28"/>
        </w:rPr>
        <w:t xml:space="preserve">    </w:t>
      </w:r>
      <w:r w:rsidRPr="00AF17FC">
        <w:rPr>
          <w:sz w:val="28"/>
          <w:szCs w:val="28"/>
        </w:rPr>
        <w:t>1.2</w:t>
      </w:r>
      <w:r w:rsidR="00DD052F" w:rsidRPr="00AF17FC">
        <w:rPr>
          <w:sz w:val="28"/>
          <w:szCs w:val="28"/>
        </w:rPr>
        <w:t xml:space="preserve">. </w:t>
      </w:r>
      <w:r w:rsidR="006A6525">
        <w:rPr>
          <w:rFonts w:cs="Times New Roman"/>
          <w:sz w:val="28"/>
          <w:szCs w:val="28"/>
        </w:rPr>
        <w:t>Прудникову А.А. н</w:t>
      </w:r>
      <w:r w:rsidR="006A6525" w:rsidRPr="00F71800">
        <w:rPr>
          <w:rFonts w:cs="Times New Roman"/>
          <w:color w:val="22252D"/>
          <w:sz w:val="28"/>
          <w:szCs w:val="28"/>
          <w:shd w:val="clear" w:color="auto" w:fill="FFFFFF"/>
        </w:rPr>
        <w:t>ачальник</w:t>
      </w:r>
      <w:r w:rsidR="006A6525">
        <w:rPr>
          <w:rFonts w:cs="Times New Roman"/>
          <w:color w:val="22252D"/>
          <w:sz w:val="28"/>
          <w:szCs w:val="28"/>
          <w:shd w:val="clear" w:color="auto" w:fill="FFFFFF"/>
        </w:rPr>
        <w:t>у</w:t>
      </w:r>
      <w:r w:rsidR="006A6525" w:rsidRPr="00F71800">
        <w:rPr>
          <w:rFonts w:cs="Times New Roman"/>
          <w:color w:val="22252D"/>
          <w:sz w:val="28"/>
          <w:szCs w:val="28"/>
          <w:shd w:val="clear" w:color="auto" w:fill="FFFFFF"/>
        </w:rPr>
        <w:t xml:space="preserve"> отдела по вопросам муниципального хозяйства</w:t>
      </w:r>
      <w:r w:rsidR="006A6525">
        <w:rPr>
          <w:rFonts w:cs="Times New Roman"/>
          <w:color w:val="22252D"/>
          <w:sz w:val="28"/>
          <w:szCs w:val="28"/>
          <w:shd w:val="clear" w:color="auto" w:fill="FFFFFF"/>
        </w:rPr>
        <w:t xml:space="preserve"> П</w:t>
      </w:r>
      <w:r w:rsidR="003B22C1">
        <w:rPr>
          <w:rFonts w:cs="Times New Roman"/>
          <w:color w:val="22252D"/>
          <w:sz w:val="28"/>
          <w:szCs w:val="28"/>
          <w:shd w:val="clear" w:color="auto" w:fill="FFFFFF"/>
        </w:rPr>
        <w:t>есчанокопского района усилить</w:t>
      </w:r>
      <w:r w:rsidR="006A6525">
        <w:rPr>
          <w:rFonts w:cs="Times New Roman"/>
          <w:color w:val="22252D"/>
          <w:sz w:val="28"/>
          <w:szCs w:val="28"/>
          <w:shd w:val="clear" w:color="auto" w:fill="FFFFFF"/>
        </w:rPr>
        <w:t xml:space="preserve"> выполнение работ по дезинфекционной обработке террит</w:t>
      </w:r>
      <w:r w:rsidR="003B22C1">
        <w:rPr>
          <w:rFonts w:cs="Times New Roman"/>
          <w:color w:val="22252D"/>
          <w:sz w:val="28"/>
          <w:szCs w:val="28"/>
          <w:shd w:val="clear" w:color="auto" w:fill="FFFFFF"/>
        </w:rPr>
        <w:t>орий, общественных пространств района</w:t>
      </w:r>
      <w:r w:rsidR="006A6525">
        <w:rPr>
          <w:rFonts w:cs="Times New Roman"/>
          <w:color w:val="22252D"/>
          <w:sz w:val="28"/>
          <w:szCs w:val="28"/>
          <w:shd w:val="clear" w:color="auto" w:fill="FFFFFF"/>
        </w:rPr>
        <w:t xml:space="preserve"> с привлечением специализированной техники.</w:t>
      </w:r>
    </w:p>
    <w:p w:rsidR="007F76BB" w:rsidRDefault="001D7C0F" w:rsidP="00464C3B">
      <w:pPr>
        <w:pStyle w:val="Default"/>
        <w:jc w:val="both"/>
        <w:rPr>
          <w:spacing w:val="3"/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6D66BB">
        <w:rPr>
          <w:sz w:val="28"/>
          <w:szCs w:val="28"/>
        </w:rPr>
        <w:t xml:space="preserve">1.3. </w:t>
      </w:r>
      <w:proofErr w:type="spellStart"/>
      <w:r w:rsidR="00BB617B">
        <w:rPr>
          <w:sz w:val="28"/>
          <w:szCs w:val="28"/>
        </w:rPr>
        <w:t>Ткаля</w:t>
      </w:r>
      <w:proofErr w:type="spellEnd"/>
      <w:r w:rsidR="00BB617B">
        <w:rPr>
          <w:sz w:val="28"/>
          <w:szCs w:val="28"/>
        </w:rPr>
        <w:t xml:space="preserve"> Э.В.</w:t>
      </w:r>
      <w:r w:rsidR="00BB617B" w:rsidRPr="00BB617B">
        <w:rPr>
          <w:sz w:val="28"/>
          <w:szCs w:val="28"/>
        </w:rPr>
        <w:t xml:space="preserve"> </w:t>
      </w:r>
      <w:r w:rsidR="00BB617B">
        <w:rPr>
          <w:sz w:val="28"/>
          <w:szCs w:val="28"/>
        </w:rPr>
        <w:t>заместителю главы Администрации Песчанокопского района по вопросам безопасности продолжить работу мобильных групп по исполнению ежедневного контроля за выполнением противоэпидемич</w:t>
      </w:r>
      <w:r w:rsidR="003B22C1">
        <w:rPr>
          <w:sz w:val="28"/>
          <w:szCs w:val="28"/>
        </w:rPr>
        <w:t>еских требований на территории района</w:t>
      </w:r>
      <w:r w:rsidR="00B32DCD" w:rsidRPr="00B32DCD">
        <w:rPr>
          <w:spacing w:val="3"/>
          <w:sz w:val="28"/>
          <w:szCs w:val="28"/>
        </w:rPr>
        <w:t>.</w:t>
      </w:r>
    </w:p>
    <w:p w:rsidR="00B85B11" w:rsidRDefault="00922535" w:rsidP="00B85B11">
      <w:pPr>
        <w:ind w:firstLine="708"/>
        <w:jc w:val="both"/>
        <w:rPr>
          <w:rFonts w:cs="Times New Roman"/>
          <w:sz w:val="28"/>
          <w:szCs w:val="28"/>
        </w:rPr>
      </w:pPr>
      <w:r>
        <w:rPr>
          <w:spacing w:val="3"/>
          <w:sz w:val="28"/>
          <w:szCs w:val="28"/>
        </w:rPr>
        <w:t xml:space="preserve">        1.4. </w:t>
      </w:r>
      <w:r w:rsidR="00B85B11">
        <w:rPr>
          <w:sz w:val="28"/>
          <w:szCs w:val="28"/>
        </w:rPr>
        <w:t xml:space="preserve">В связи с регистрацией случаев заболевания новой </w:t>
      </w:r>
      <w:proofErr w:type="spellStart"/>
      <w:r w:rsidR="00B85B11">
        <w:rPr>
          <w:sz w:val="28"/>
          <w:szCs w:val="28"/>
        </w:rPr>
        <w:t>коронавирусной</w:t>
      </w:r>
      <w:proofErr w:type="spellEnd"/>
      <w:r w:rsidR="00B85B11">
        <w:rPr>
          <w:sz w:val="28"/>
          <w:szCs w:val="28"/>
        </w:rPr>
        <w:t xml:space="preserve"> инф</w:t>
      </w:r>
      <w:r w:rsidR="003B22C1">
        <w:rPr>
          <w:sz w:val="28"/>
          <w:szCs w:val="28"/>
        </w:rPr>
        <w:t xml:space="preserve">екцией у ученицы 2 класса </w:t>
      </w:r>
      <w:r w:rsidR="001A7CF9" w:rsidRPr="00075C57">
        <w:rPr>
          <w:rFonts w:eastAsia="Calibri" w:cs="Times New Roman"/>
          <w:sz w:val="28"/>
          <w:szCs w:val="28"/>
        </w:rPr>
        <w:t>МБОУ ЛСОШ №16</w:t>
      </w:r>
      <w:r w:rsidR="001A7CF9">
        <w:rPr>
          <w:rFonts w:eastAsia="Calibri" w:cs="Times New Roman"/>
          <w:sz w:val="28"/>
          <w:szCs w:val="28"/>
        </w:rPr>
        <w:t xml:space="preserve"> им. Н.В. </w:t>
      </w:r>
      <w:proofErr w:type="spellStart"/>
      <w:r w:rsidR="001A7CF9">
        <w:rPr>
          <w:rFonts w:eastAsia="Calibri" w:cs="Times New Roman"/>
          <w:sz w:val="28"/>
          <w:szCs w:val="28"/>
        </w:rPr>
        <w:t>Переверзевой</w:t>
      </w:r>
      <w:proofErr w:type="spellEnd"/>
      <w:r w:rsidR="00B85B11">
        <w:rPr>
          <w:sz w:val="28"/>
          <w:szCs w:val="28"/>
        </w:rPr>
        <w:t xml:space="preserve"> Тепловой Д. необходимо </w:t>
      </w:r>
      <w:r w:rsidR="00B85B11">
        <w:rPr>
          <w:rFonts w:cs="Times New Roman"/>
          <w:sz w:val="28"/>
          <w:szCs w:val="28"/>
        </w:rPr>
        <w:t>перевести 14</w:t>
      </w:r>
      <w:r w:rsidR="00B85B11" w:rsidRPr="005A1A9C">
        <w:rPr>
          <w:rFonts w:cs="Times New Roman"/>
          <w:sz w:val="28"/>
          <w:szCs w:val="28"/>
        </w:rPr>
        <w:t xml:space="preserve"> учащихс</w:t>
      </w:r>
      <w:r w:rsidR="00B85B11">
        <w:rPr>
          <w:rFonts w:cs="Times New Roman"/>
          <w:sz w:val="28"/>
          <w:szCs w:val="28"/>
        </w:rPr>
        <w:t>я на дистанционное обучение с 24.01 по 06.02.2022</w:t>
      </w:r>
      <w:r w:rsidR="00D93EBC">
        <w:rPr>
          <w:rFonts w:cs="Times New Roman"/>
          <w:sz w:val="28"/>
          <w:szCs w:val="28"/>
        </w:rPr>
        <w:t xml:space="preserve"> </w:t>
      </w:r>
      <w:r w:rsidR="00B85B11">
        <w:rPr>
          <w:rFonts w:cs="Times New Roman"/>
          <w:sz w:val="28"/>
          <w:szCs w:val="28"/>
        </w:rPr>
        <w:t>года</w:t>
      </w:r>
      <w:r w:rsidR="00B85B11">
        <w:rPr>
          <w:sz w:val="28"/>
          <w:szCs w:val="28"/>
        </w:rPr>
        <w:t xml:space="preserve"> и учеников 5 класса </w:t>
      </w:r>
      <w:r w:rsidR="001A7CF9" w:rsidRPr="00075C57">
        <w:rPr>
          <w:rFonts w:eastAsia="Calibri" w:cs="Times New Roman"/>
          <w:sz w:val="28"/>
          <w:szCs w:val="28"/>
        </w:rPr>
        <w:t>МБОУ ЛСОШ №16</w:t>
      </w:r>
      <w:r w:rsidR="001A7CF9">
        <w:rPr>
          <w:rFonts w:eastAsia="Calibri" w:cs="Times New Roman"/>
          <w:sz w:val="28"/>
          <w:szCs w:val="28"/>
        </w:rPr>
        <w:t xml:space="preserve"> им. Н.В. </w:t>
      </w:r>
      <w:proofErr w:type="spellStart"/>
      <w:r w:rsidR="001A7CF9">
        <w:rPr>
          <w:rFonts w:eastAsia="Calibri" w:cs="Times New Roman"/>
          <w:sz w:val="28"/>
          <w:szCs w:val="28"/>
        </w:rPr>
        <w:t>Переверзевой</w:t>
      </w:r>
      <w:proofErr w:type="spellEnd"/>
      <w:r w:rsidR="001A7CF9">
        <w:rPr>
          <w:sz w:val="28"/>
          <w:szCs w:val="28"/>
        </w:rPr>
        <w:t xml:space="preserve"> </w:t>
      </w:r>
      <w:r w:rsidR="00B85B11">
        <w:rPr>
          <w:sz w:val="28"/>
          <w:szCs w:val="28"/>
        </w:rPr>
        <w:t xml:space="preserve">Теплова А., </w:t>
      </w:r>
      <w:proofErr w:type="spellStart"/>
      <w:r w:rsidR="00B85B11">
        <w:rPr>
          <w:sz w:val="28"/>
          <w:szCs w:val="28"/>
        </w:rPr>
        <w:t>Чекаданова</w:t>
      </w:r>
      <w:proofErr w:type="spellEnd"/>
      <w:r w:rsidR="00B85B11">
        <w:rPr>
          <w:sz w:val="28"/>
          <w:szCs w:val="28"/>
        </w:rPr>
        <w:t xml:space="preserve"> С. необходимо </w:t>
      </w:r>
      <w:r w:rsidR="00B85B11">
        <w:rPr>
          <w:rFonts w:cs="Times New Roman"/>
          <w:sz w:val="28"/>
          <w:szCs w:val="28"/>
        </w:rPr>
        <w:t>перевести 22</w:t>
      </w:r>
      <w:r w:rsidR="00B85B11" w:rsidRPr="005A1A9C">
        <w:rPr>
          <w:rFonts w:cs="Times New Roman"/>
          <w:sz w:val="28"/>
          <w:szCs w:val="28"/>
        </w:rPr>
        <w:t xml:space="preserve"> учащихс</w:t>
      </w:r>
      <w:r w:rsidR="00B85B11">
        <w:rPr>
          <w:rFonts w:cs="Times New Roman"/>
          <w:sz w:val="28"/>
          <w:szCs w:val="28"/>
        </w:rPr>
        <w:t xml:space="preserve">я на дистанционное обучение </w:t>
      </w:r>
      <w:r w:rsidR="00D93EBC">
        <w:rPr>
          <w:rFonts w:cs="Times New Roman"/>
          <w:sz w:val="28"/>
          <w:szCs w:val="28"/>
        </w:rPr>
        <w:t>с 24.01 по 06.02.2022 года.</w:t>
      </w:r>
    </w:p>
    <w:p w:rsidR="00D93EBC" w:rsidRDefault="00D93EBC" w:rsidP="00D93EBC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1.5. Провести дезинфекцию помещений </w:t>
      </w:r>
      <w:r w:rsidRPr="00075C57">
        <w:rPr>
          <w:rFonts w:eastAsia="Calibri"/>
          <w:sz w:val="28"/>
          <w:szCs w:val="28"/>
        </w:rPr>
        <w:t>МБОУ ЛСОШ №16</w:t>
      </w:r>
      <w:r>
        <w:rPr>
          <w:sz w:val="28"/>
          <w:szCs w:val="28"/>
        </w:rPr>
        <w:t xml:space="preserve">. Осуществлять контроль за состоянием здоровья сотрудников и воспитанников, вести ежедневный мониторинг здоровья. Довести до сведения сотрудников и родителей воспитанников основные правила поведения в карантинный период.  </w:t>
      </w:r>
    </w:p>
    <w:p w:rsidR="00922535" w:rsidRPr="00B32DCD" w:rsidRDefault="00922535" w:rsidP="00D93EBC">
      <w:pPr>
        <w:ind w:firstLine="708"/>
        <w:jc w:val="both"/>
        <w:rPr>
          <w:sz w:val="28"/>
          <w:szCs w:val="28"/>
        </w:rPr>
      </w:pPr>
    </w:p>
    <w:p w:rsidR="00742865" w:rsidRPr="00B32DCD" w:rsidRDefault="00B32DCD" w:rsidP="00464C3B">
      <w:pPr>
        <w:jc w:val="both"/>
        <w:rPr>
          <w:rFonts w:cs="Times New Roman"/>
          <w:color w:val="030303"/>
          <w:sz w:val="28"/>
          <w:szCs w:val="28"/>
          <w:shd w:val="clear" w:color="auto" w:fill="FFFFFF"/>
        </w:rPr>
      </w:pPr>
      <w:r w:rsidRPr="00B32DCD">
        <w:rPr>
          <w:rFonts w:cs="Times New Roman"/>
          <w:sz w:val="28"/>
          <w:szCs w:val="28"/>
        </w:rPr>
        <w:t xml:space="preserve">   </w:t>
      </w:r>
    </w:p>
    <w:p w:rsidR="007F76BB" w:rsidRDefault="007F76BB" w:rsidP="007F76BB">
      <w:pPr>
        <w:jc w:val="both"/>
        <w:rPr>
          <w:sz w:val="28"/>
          <w:szCs w:val="28"/>
        </w:rPr>
      </w:pPr>
      <w:r>
        <w:rPr>
          <w:rFonts w:cs="Times New Roman"/>
          <w:color w:val="030303"/>
          <w:sz w:val="28"/>
          <w:szCs w:val="28"/>
          <w:shd w:val="clear" w:color="auto" w:fill="FFFFFF"/>
        </w:rPr>
        <w:t xml:space="preserve">        </w:t>
      </w:r>
      <w:r>
        <w:rPr>
          <w:sz w:val="28"/>
          <w:szCs w:val="28"/>
        </w:rPr>
        <w:t xml:space="preserve">  Контроль за исполнением решения оставляю за собой.</w:t>
      </w:r>
    </w:p>
    <w:p w:rsidR="00981520" w:rsidRPr="007F76BB" w:rsidRDefault="00981520" w:rsidP="009D7C4A">
      <w:pPr>
        <w:jc w:val="both"/>
        <w:rPr>
          <w:rFonts w:cs="Times New Roman"/>
          <w:sz w:val="28"/>
          <w:szCs w:val="28"/>
        </w:rPr>
      </w:pPr>
    </w:p>
    <w:p w:rsidR="009D5375" w:rsidRPr="007F76BB" w:rsidRDefault="009D5375">
      <w:pPr>
        <w:rPr>
          <w:rFonts w:cs="Times New Roman"/>
          <w:sz w:val="28"/>
          <w:szCs w:val="28"/>
        </w:rPr>
      </w:pPr>
    </w:p>
    <w:p w:rsidR="00981520" w:rsidRPr="007F76BB" w:rsidRDefault="00981520">
      <w:pPr>
        <w:rPr>
          <w:rFonts w:cs="Times New Roman"/>
          <w:sz w:val="28"/>
          <w:szCs w:val="28"/>
        </w:rPr>
      </w:pPr>
      <w:r w:rsidRPr="007F76BB">
        <w:rPr>
          <w:rFonts w:cs="Times New Roman"/>
          <w:sz w:val="28"/>
          <w:szCs w:val="28"/>
        </w:rPr>
        <w:t xml:space="preserve">     Председатель                                                                </w:t>
      </w:r>
      <w:r w:rsidR="007F76BB">
        <w:rPr>
          <w:rFonts w:cs="Times New Roman"/>
          <w:sz w:val="28"/>
          <w:szCs w:val="28"/>
        </w:rPr>
        <w:t xml:space="preserve">И.И. </w:t>
      </w:r>
      <w:proofErr w:type="spellStart"/>
      <w:r w:rsidR="007F76BB">
        <w:rPr>
          <w:rFonts w:cs="Times New Roman"/>
          <w:sz w:val="28"/>
          <w:szCs w:val="28"/>
        </w:rPr>
        <w:t>Апольский</w:t>
      </w:r>
      <w:proofErr w:type="spellEnd"/>
    </w:p>
    <w:p w:rsidR="00AC7FE2" w:rsidRPr="007F76BB" w:rsidRDefault="00AC7FE2" w:rsidP="00AC7FE2">
      <w:pPr>
        <w:rPr>
          <w:rFonts w:cs="Times New Roman"/>
          <w:sz w:val="28"/>
          <w:szCs w:val="28"/>
        </w:rPr>
      </w:pPr>
      <w:r w:rsidRPr="007F76BB">
        <w:rPr>
          <w:rFonts w:cs="Times New Roman"/>
          <w:sz w:val="28"/>
          <w:szCs w:val="28"/>
        </w:rPr>
        <w:t xml:space="preserve">        </w:t>
      </w:r>
    </w:p>
    <w:p w:rsidR="00AC7FE2" w:rsidRPr="007F76BB" w:rsidRDefault="00AC7FE2" w:rsidP="00AC7FE2">
      <w:pPr>
        <w:rPr>
          <w:rFonts w:cs="Times New Roman"/>
          <w:sz w:val="28"/>
          <w:szCs w:val="28"/>
        </w:rPr>
      </w:pPr>
    </w:p>
    <w:p w:rsidR="00981520" w:rsidRPr="007F76BB" w:rsidRDefault="009D5375" w:rsidP="00AC7FE2">
      <w:pPr>
        <w:rPr>
          <w:rFonts w:cs="Times New Roman"/>
          <w:sz w:val="28"/>
          <w:szCs w:val="28"/>
        </w:rPr>
      </w:pPr>
      <w:r w:rsidRPr="007F76BB">
        <w:rPr>
          <w:rFonts w:cs="Times New Roman"/>
          <w:sz w:val="28"/>
          <w:szCs w:val="28"/>
        </w:rPr>
        <w:t xml:space="preserve">      </w:t>
      </w:r>
      <w:r w:rsidR="00AC7FE2" w:rsidRPr="007F76BB">
        <w:rPr>
          <w:rFonts w:cs="Times New Roman"/>
          <w:sz w:val="28"/>
          <w:szCs w:val="28"/>
        </w:rPr>
        <w:t>Секретарь</w:t>
      </w:r>
      <w:r w:rsidR="00981520" w:rsidRPr="007F76BB">
        <w:rPr>
          <w:rFonts w:cs="Times New Roman"/>
          <w:sz w:val="28"/>
          <w:szCs w:val="28"/>
        </w:rPr>
        <w:t xml:space="preserve">                                   </w:t>
      </w:r>
      <w:r w:rsidR="00AC7FE2" w:rsidRPr="007F76BB">
        <w:rPr>
          <w:rFonts w:cs="Times New Roman"/>
          <w:sz w:val="28"/>
          <w:szCs w:val="28"/>
        </w:rPr>
        <w:t xml:space="preserve">                       </w:t>
      </w:r>
      <w:r w:rsidR="00981520" w:rsidRPr="007F76BB">
        <w:rPr>
          <w:rFonts w:cs="Times New Roman"/>
          <w:sz w:val="28"/>
          <w:szCs w:val="28"/>
        </w:rPr>
        <w:t xml:space="preserve">           </w:t>
      </w:r>
      <w:r w:rsidR="00450ED2" w:rsidRPr="007F76BB">
        <w:rPr>
          <w:rFonts w:cs="Times New Roman"/>
          <w:sz w:val="28"/>
          <w:szCs w:val="28"/>
        </w:rPr>
        <w:t>А.А. Афанасьева</w:t>
      </w:r>
    </w:p>
    <w:p w:rsidR="00981520" w:rsidRPr="007F76BB" w:rsidRDefault="00981520">
      <w:pPr>
        <w:jc w:val="center"/>
        <w:rPr>
          <w:rFonts w:cs="Times New Roman"/>
          <w:sz w:val="28"/>
          <w:szCs w:val="28"/>
        </w:rPr>
      </w:pPr>
    </w:p>
    <w:p w:rsidR="00981520" w:rsidRPr="007F76BB" w:rsidRDefault="00981520" w:rsidP="00A528FE">
      <w:pPr>
        <w:rPr>
          <w:rFonts w:cs="Times New Roman"/>
          <w:sz w:val="28"/>
          <w:szCs w:val="28"/>
        </w:rPr>
      </w:pPr>
    </w:p>
    <w:sectPr w:rsidR="00981520" w:rsidRPr="007F76B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20" w:right="1134" w:bottom="263" w:left="1134" w:header="720" w:footer="720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3C4E" w:rsidRDefault="00E33C4E" w:rsidP="00F62269">
      <w:r>
        <w:separator/>
      </w:r>
    </w:p>
  </w:endnote>
  <w:endnote w:type="continuationSeparator" w:id="0">
    <w:p w:rsidR="00E33C4E" w:rsidRDefault="00E33C4E" w:rsidP="00F622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269" w:rsidRDefault="00F62269">
    <w:pPr>
      <w:pStyle w:val="af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269" w:rsidRDefault="00F62269">
    <w:pPr>
      <w:pStyle w:val="af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269" w:rsidRDefault="00F62269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3C4E" w:rsidRDefault="00E33C4E" w:rsidP="00F62269">
      <w:r>
        <w:separator/>
      </w:r>
    </w:p>
  </w:footnote>
  <w:footnote w:type="continuationSeparator" w:id="0">
    <w:p w:rsidR="00E33C4E" w:rsidRDefault="00E33C4E" w:rsidP="00F622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269" w:rsidRDefault="00F62269">
    <w:pPr>
      <w:pStyle w:val="a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269" w:rsidRDefault="00F62269">
    <w:pPr>
      <w:pStyle w:val="a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269" w:rsidRDefault="00F62269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kern w:val="1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94"/>
        </w:tabs>
        <w:ind w:left="1494" w:hanging="360"/>
      </w:pPr>
      <w:rPr>
        <w:rFonts w:cs="Times New Roman"/>
        <w:b w:val="0"/>
        <w:bCs w:val="0"/>
        <w:i w:val="0"/>
        <w:iCs w:val="0"/>
        <w:spacing w:val="-4"/>
        <w:kern w:val="1"/>
        <w:sz w:val="28"/>
        <w:szCs w:val="28"/>
        <w:lang w:val="ru-RU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name w:val="WW8Num5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OpenSymbol"/>
        <w:kern w:val="1"/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cs="Times New Roman"/>
        <w:i w:val="0"/>
        <w:iCs w:val="0"/>
        <w:spacing w:val="-4"/>
        <w:kern w:val="1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5"/>
    <w:multiLevelType w:val="multilevel"/>
    <w:tmpl w:val="00000005"/>
    <w:name w:val="WW8Num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5" w15:restartNumberingAfterBreak="0">
    <w:nsid w:val="00000006"/>
    <w:multiLevelType w:val="multilevel"/>
    <w:tmpl w:val="00000006"/>
    <w:name w:val="WW8Num9"/>
    <w:lvl w:ilvl="0">
      <w:start w:val="2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4"/>
      <w:numFmt w:val="decimal"/>
      <w:lvlText w:val="%1.%2."/>
      <w:lvlJc w:val="left"/>
      <w:pPr>
        <w:tabs>
          <w:tab w:val="num" w:pos="1004"/>
        </w:tabs>
        <w:ind w:left="1004" w:hanging="360"/>
      </w:pPr>
    </w:lvl>
    <w:lvl w:ilvl="2">
      <w:start w:val="1"/>
      <w:numFmt w:val="decimal"/>
      <w:lvlText w:val="%1.%2.%3."/>
      <w:lvlJc w:val="left"/>
      <w:pPr>
        <w:tabs>
          <w:tab w:val="num" w:pos="1364"/>
        </w:tabs>
        <w:ind w:left="1364" w:hanging="360"/>
      </w:pPr>
    </w:lvl>
    <w:lvl w:ilvl="3">
      <w:start w:val="1"/>
      <w:numFmt w:val="decimal"/>
      <w:lvlText w:val="%1.%2.%3.%4."/>
      <w:lvlJc w:val="left"/>
      <w:pPr>
        <w:tabs>
          <w:tab w:val="num" w:pos="1724"/>
        </w:tabs>
        <w:ind w:left="1724" w:hanging="360"/>
      </w:pPr>
    </w:lvl>
    <w:lvl w:ilvl="4">
      <w:start w:val="1"/>
      <w:numFmt w:val="decimal"/>
      <w:lvlText w:val="%1.%2.%3.%4.%5."/>
      <w:lvlJc w:val="left"/>
      <w:pPr>
        <w:tabs>
          <w:tab w:val="num" w:pos="2084"/>
        </w:tabs>
        <w:ind w:left="2084" w:hanging="360"/>
      </w:pPr>
    </w:lvl>
    <w:lvl w:ilvl="5">
      <w:start w:val="1"/>
      <w:numFmt w:val="decimal"/>
      <w:lvlText w:val="%1.%2.%3.%4.%5.%6."/>
      <w:lvlJc w:val="left"/>
      <w:pPr>
        <w:tabs>
          <w:tab w:val="num" w:pos="2444"/>
        </w:tabs>
        <w:ind w:left="2444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04"/>
        </w:tabs>
        <w:ind w:left="2804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164"/>
        </w:tabs>
        <w:ind w:left="3164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524"/>
        </w:tabs>
        <w:ind w:left="3524" w:hanging="360"/>
      </w:pPr>
    </w:lvl>
  </w:abstractNum>
  <w:abstractNum w:abstractNumId="6" w15:restartNumberingAfterBreak="0">
    <w:nsid w:val="00000007"/>
    <w:multiLevelType w:val="multilevel"/>
    <w:tmpl w:val="00000007"/>
    <w:name w:val="WW8Num1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32"/>
        <w:szCs w:val="32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32"/>
        <w:szCs w:val="3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8C1C03"/>
    <w:multiLevelType w:val="hybridMultilevel"/>
    <w:tmpl w:val="D36669E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8B309E"/>
    <w:multiLevelType w:val="hybridMultilevel"/>
    <w:tmpl w:val="6D969518"/>
    <w:lvl w:ilvl="0" w:tplc="A10829B4">
      <w:start w:val="3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9" w15:restartNumberingAfterBreak="0">
    <w:nsid w:val="1ABF4EEF"/>
    <w:multiLevelType w:val="hybridMultilevel"/>
    <w:tmpl w:val="5B74DA2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496B9B"/>
    <w:multiLevelType w:val="multilevel"/>
    <w:tmpl w:val="DB08745A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98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297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360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459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5580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621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7200" w:hanging="2160"/>
      </w:pPr>
      <w:rPr>
        <w:rFonts w:hint="default"/>
        <w:color w:val="auto"/>
      </w:rPr>
    </w:lvl>
  </w:abstractNum>
  <w:abstractNum w:abstractNumId="11" w15:restartNumberingAfterBreak="0">
    <w:nsid w:val="29AA1316"/>
    <w:multiLevelType w:val="multilevel"/>
    <w:tmpl w:val="CCA0A102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9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0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0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60" w:hanging="2160"/>
      </w:pPr>
      <w:rPr>
        <w:rFonts w:hint="default"/>
      </w:rPr>
    </w:lvl>
  </w:abstractNum>
  <w:abstractNum w:abstractNumId="12" w15:restartNumberingAfterBreak="0">
    <w:nsid w:val="45CE30D4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kern w:val="1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  <w:i w:val="0"/>
        <w:iCs w:val="0"/>
        <w:spacing w:val="-4"/>
        <w:kern w:val="1"/>
        <w:sz w:val="28"/>
        <w:szCs w:val="28"/>
        <w:lang w:val="ru-RU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 w15:restartNumberingAfterBreak="0">
    <w:nsid w:val="4E710671"/>
    <w:multiLevelType w:val="hybridMultilevel"/>
    <w:tmpl w:val="1A848F7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9C61E4"/>
    <w:multiLevelType w:val="hybridMultilevel"/>
    <w:tmpl w:val="F986354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8D3B6A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kern w:val="1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  <w:i w:val="0"/>
        <w:iCs w:val="0"/>
        <w:spacing w:val="-4"/>
        <w:kern w:val="1"/>
        <w:sz w:val="28"/>
        <w:szCs w:val="28"/>
        <w:lang w:val="ru-RU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6D854A6A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kern w:val="1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  <w:i w:val="0"/>
        <w:iCs w:val="0"/>
        <w:spacing w:val="-4"/>
        <w:kern w:val="1"/>
        <w:sz w:val="28"/>
        <w:szCs w:val="28"/>
        <w:lang w:val="ru-RU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15"/>
  </w:num>
  <w:num w:numId="9">
    <w:abstractNumId w:val="11"/>
  </w:num>
  <w:num w:numId="10">
    <w:abstractNumId w:val="12"/>
  </w:num>
  <w:num w:numId="11">
    <w:abstractNumId w:val="16"/>
  </w:num>
  <w:num w:numId="12">
    <w:abstractNumId w:val="9"/>
  </w:num>
  <w:num w:numId="13">
    <w:abstractNumId w:val="7"/>
  </w:num>
  <w:num w:numId="14">
    <w:abstractNumId w:val="14"/>
  </w:num>
  <w:num w:numId="15">
    <w:abstractNumId w:val="8"/>
  </w:num>
  <w:num w:numId="16">
    <w:abstractNumId w:val="10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02A6"/>
    <w:rsid w:val="00001235"/>
    <w:rsid w:val="00012DF9"/>
    <w:rsid w:val="0003014B"/>
    <w:rsid w:val="00086EF2"/>
    <w:rsid w:val="000D02C0"/>
    <w:rsid w:val="0010491A"/>
    <w:rsid w:val="00140D27"/>
    <w:rsid w:val="00171B18"/>
    <w:rsid w:val="001A7CF9"/>
    <w:rsid w:val="001C6830"/>
    <w:rsid w:val="001D7C0F"/>
    <w:rsid w:val="001F551F"/>
    <w:rsid w:val="002163DF"/>
    <w:rsid w:val="0024064C"/>
    <w:rsid w:val="00277ABD"/>
    <w:rsid w:val="00294926"/>
    <w:rsid w:val="002B493D"/>
    <w:rsid w:val="002D6216"/>
    <w:rsid w:val="002F7AE9"/>
    <w:rsid w:val="00304B79"/>
    <w:rsid w:val="00352034"/>
    <w:rsid w:val="00352E68"/>
    <w:rsid w:val="003608B4"/>
    <w:rsid w:val="00382FE0"/>
    <w:rsid w:val="00383315"/>
    <w:rsid w:val="003B22C1"/>
    <w:rsid w:val="00417C35"/>
    <w:rsid w:val="00422930"/>
    <w:rsid w:val="004269A7"/>
    <w:rsid w:val="004324EB"/>
    <w:rsid w:val="00435BCD"/>
    <w:rsid w:val="00450ED2"/>
    <w:rsid w:val="00462846"/>
    <w:rsid w:val="00464C3B"/>
    <w:rsid w:val="0048100E"/>
    <w:rsid w:val="00492602"/>
    <w:rsid w:val="004B4CC4"/>
    <w:rsid w:val="004B7310"/>
    <w:rsid w:val="004C1FB6"/>
    <w:rsid w:val="004C6EF0"/>
    <w:rsid w:val="004D7993"/>
    <w:rsid w:val="004F5E94"/>
    <w:rsid w:val="00500F0D"/>
    <w:rsid w:val="00506B0C"/>
    <w:rsid w:val="00513172"/>
    <w:rsid w:val="00563083"/>
    <w:rsid w:val="00567A20"/>
    <w:rsid w:val="005B2654"/>
    <w:rsid w:val="005B27E6"/>
    <w:rsid w:val="005C3FB1"/>
    <w:rsid w:val="005C40B6"/>
    <w:rsid w:val="005C4F3C"/>
    <w:rsid w:val="005F250B"/>
    <w:rsid w:val="005F34D0"/>
    <w:rsid w:val="00604A13"/>
    <w:rsid w:val="00615AAB"/>
    <w:rsid w:val="00627F42"/>
    <w:rsid w:val="00637E85"/>
    <w:rsid w:val="00642AFD"/>
    <w:rsid w:val="006570FC"/>
    <w:rsid w:val="00660EED"/>
    <w:rsid w:val="00666C6C"/>
    <w:rsid w:val="00671AA4"/>
    <w:rsid w:val="00680E7D"/>
    <w:rsid w:val="00683FCE"/>
    <w:rsid w:val="006A6525"/>
    <w:rsid w:val="006B4AF0"/>
    <w:rsid w:val="006C6405"/>
    <w:rsid w:val="006D66BB"/>
    <w:rsid w:val="006F11A8"/>
    <w:rsid w:val="00710EE3"/>
    <w:rsid w:val="00713D41"/>
    <w:rsid w:val="00722DBD"/>
    <w:rsid w:val="00723FB0"/>
    <w:rsid w:val="00725FDF"/>
    <w:rsid w:val="007344F8"/>
    <w:rsid w:val="00735264"/>
    <w:rsid w:val="0073599C"/>
    <w:rsid w:val="007362B0"/>
    <w:rsid w:val="00742865"/>
    <w:rsid w:val="007D30D8"/>
    <w:rsid w:val="007D5E44"/>
    <w:rsid w:val="007F76BB"/>
    <w:rsid w:val="00814E7A"/>
    <w:rsid w:val="00815E24"/>
    <w:rsid w:val="008160E8"/>
    <w:rsid w:val="00816DBB"/>
    <w:rsid w:val="00835B43"/>
    <w:rsid w:val="00835FAC"/>
    <w:rsid w:val="00843B9E"/>
    <w:rsid w:val="008875E9"/>
    <w:rsid w:val="008A7C86"/>
    <w:rsid w:val="00922535"/>
    <w:rsid w:val="009252C5"/>
    <w:rsid w:val="00930F61"/>
    <w:rsid w:val="00931470"/>
    <w:rsid w:val="00957B6A"/>
    <w:rsid w:val="0096666B"/>
    <w:rsid w:val="00981520"/>
    <w:rsid w:val="0098295D"/>
    <w:rsid w:val="009A0F42"/>
    <w:rsid w:val="009D3750"/>
    <w:rsid w:val="009D5375"/>
    <w:rsid w:val="009D7C4A"/>
    <w:rsid w:val="00A00F6F"/>
    <w:rsid w:val="00A01EC7"/>
    <w:rsid w:val="00A03C94"/>
    <w:rsid w:val="00A20294"/>
    <w:rsid w:val="00A528FE"/>
    <w:rsid w:val="00A57F91"/>
    <w:rsid w:val="00A608A2"/>
    <w:rsid w:val="00A65C97"/>
    <w:rsid w:val="00A838EC"/>
    <w:rsid w:val="00AA2FE3"/>
    <w:rsid w:val="00AA79E3"/>
    <w:rsid w:val="00AC7FE2"/>
    <w:rsid w:val="00AD47A3"/>
    <w:rsid w:val="00AF17FC"/>
    <w:rsid w:val="00AF637F"/>
    <w:rsid w:val="00B157CC"/>
    <w:rsid w:val="00B306F2"/>
    <w:rsid w:val="00B32DCD"/>
    <w:rsid w:val="00B34E82"/>
    <w:rsid w:val="00B456BC"/>
    <w:rsid w:val="00B71C9C"/>
    <w:rsid w:val="00B7349E"/>
    <w:rsid w:val="00B802A6"/>
    <w:rsid w:val="00B85B11"/>
    <w:rsid w:val="00B95CAB"/>
    <w:rsid w:val="00BB4CC9"/>
    <w:rsid w:val="00BB5AD1"/>
    <w:rsid w:val="00BB617B"/>
    <w:rsid w:val="00BF081D"/>
    <w:rsid w:val="00C136A2"/>
    <w:rsid w:val="00C21E62"/>
    <w:rsid w:val="00C44AA5"/>
    <w:rsid w:val="00C513DD"/>
    <w:rsid w:val="00C75011"/>
    <w:rsid w:val="00C96E19"/>
    <w:rsid w:val="00CA0F0F"/>
    <w:rsid w:val="00CD63A3"/>
    <w:rsid w:val="00CE1610"/>
    <w:rsid w:val="00D55922"/>
    <w:rsid w:val="00D93EBC"/>
    <w:rsid w:val="00D96108"/>
    <w:rsid w:val="00DB2E72"/>
    <w:rsid w:val="00DC1CEB"/>
    <w:rsid w:val="00DD052F"/>
    <w:rsid w:val="00DE4DEB"/>
    <w:rsid w:val="00DF1FDB"/>
    <w:rsid w:val="00DF3983"/>
    <w:rsid w:val="00DF46A9"/>
    <w:rsid w:val="00E042BC"/>
    <w:rsid w:val="00E170BF"/>
    <w:rsid w:val="00E31FE2"/>
    <w:rsid w:val="00E33C4E"/>
    <w:rsid w:val="00E35BE6"/>
    <w:rsid w:val="00E36268"/>
    <w:rsid w:val="00E36315"/>
    <w:rsid w:val="00E426F1"/>
    <w:rsid w:val="00E66C74"/>
    <w:rsid w:val="00E90619"/>
    <w:rsid w:val="00E925E3"/>
    <w:rsid w:val="00E95BB5"/>
    <w:rsid w:val="00EC19E1"/>
    <w:rsid w:val="00EE55C3"/>
    <w:rsid w:val="00EE567A"/>
    <w:rsid w:val="00EE5CA0"/>
    <w:rsid w:val="00F11397"/>
    <w:rsid w:val="00F345F0"/>
    <w:rsid w:val="00F4609E"/>
    <w:rsid w:val="00F518ED"/>
    <w:rsid w:val="00F62269"/>
    <w:rsid w:val="00F703EE"/>
    <w:rsid w:val="00FA255F"/>
    <w:rsid w:val="00FA49F2"/>
    <w:rsid w:val="00FB06B3"/>
    <w:rsid w:val="00FC13E7"/>
    <w:rsid w:val="00FC4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93086655-CAA4-7040-8499-85578FE05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uppressAutoHyphens/>
    </w:pPr>
    <w:rPr>
      <w:rFonts w:eastAsia="SimSun" w:cs="Mangal"/>
      <w:kern w:val="1"/>
      <w:sz w:val="24"/>
      <w:szCs w:val="24"/>
      <w:lang w:eastAsia="hi-IN" w:bidi="hi-IN"/>
    </w:rPr>
  </w:style>
  <w:style w:type="paragraph" w:styleId="1">
    <w:name w:val="heading 1"/>
    <w:basedOn w:val="a"/>
    <w:next w:val="a"/>
    <w:qFormat/>
    <w:pPr>
      <w:keepNext/>
      <w:numPr>
        <w:numId w:val="1"/>
      </w:numPr>
      <w:ind w:left="0" w:firstLine="720"/>
      <w:jc w:val="center"/>
      <w:outlineLvl w:val="0"/>
    </w:pPr>
    <w:rPr>
      <w:b/>
      <w:sz w:val="22"/>
      <w:szCs w:val="20"/>
    </w:rPr>
  </w:style>
  <w:style w:type="paragraph" w:styleId="2">
    <w:name w:val="heading 2"/>
    <w:basedOn w:val="a"/>
    <w:next w:val="a0"/>
    <w:qFormat/>
    <w:pPr>
      <w:numPr>
        <w:ilvl w:val="1"/>
        <w:numId w:val="1"/>
      </w:numPr>
      <w:spacing w:before="280" w:after="280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ind w:left="0" w:right="263" w:firstLine="0"/>
      <w:jc w:val="center"/>
      <w:outlineLvl w:val="2"/>
    </w:pPr>
    <w:rPr>
      <w:b/>
      <w:bCs/>
      <w:w w:val="80"/>
      <w:sz w:val="44"/>
    </w:rPr>
  </w:style>
  <w:style w:type="paragraph" w:styleId="5">
    <w:name w:val="heading 5"/>
    <w:basedOn w:val="a1"/>
    <w:next w:val="a0"/>
    <w:qFormat/>
    <w:pPr>
      <w:numPr>
        <w:ilvl w:val="4"/>
        <w:numId w:val="1"/>
      </w:numPr>
      <w:outlineLvl w:val="4"/>
    </w:pPr>
    <w:rPr>
      <w:bCs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cs="Times New Roman"/>
      <w:b w:val="0"/>
      <w:bCs w:val="0"/>
      <w:kern w:val="1"/>
      <w:sz w:val="28"/>
      <w:szCs w:val="28"/>
    </w:rPr>
  </w:style>
  <w:style w:type="character" w:customStyle="1" w:styleId="WW8Num2z1">
    <w:name w:val="WW8Num2z1"/>
  </w:style>
  <w:style w:type="character" w:customStyle="1" w:styleId="WW8Num2z2">
    <w:name w:val="WW8Num2z2"/>
    <w:rPr>
      <w:rFonts w:cs="Times New Roman"/>
      <w:b w:val="0"/>
      <w:bCs w:val="0"/>
      <w:i w:val="0"/>
      <w:iCs w:val="0"/>
      <w:spacing w:val="-4"/>
      <w:kern w:val="1"/>
      <w:sz w:val="28"/>
      <w:szCs w:val="28"/>
      <w:lang w:val="ru-RU"/>
    </w:rPr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  <w:rPr>
      <w:rFonts w:cs="Times New Roman"/>
      <w:sz w:val="28"/>
      <w:szCs w:val="28"/>
    </w:rPr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Symbol" w:hAnsi="Symbol" w:cs="OpenSymbol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Symbol" w:eastAsia="Times New Roman" w:hAnsi="Symbol" w:cs="OpenSymbol"/>
      <w:kern w:val="1"/>
      <w:sz w:val="28"/>
      <w:szCs w:val="28"/>
    </w:rPr>
  </w:style>
  <w:style w:type="character" w:customStyle="1" w:styleId="WW8Num5z1">
    <w:name w:val="WW8Num5z1"/>
    <w:rPr>
      <w:rFonts w:cs="Times New Roman"/>
      <w:i w:val="0"/>
      <w:iCs w:val="0"/>
      <w:spacing w:val="-4"/>
      <w:kern w:val="1"/>
    </w:rPr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7z0">
    <w:name w:val="WW8Num7z0"/>
    <w:rPr>
      <w:rFonts w:ascii="Symbol" w:hAnsi="Symbol" w:cs="OpenSymbol"/>
      <w:sz w:val="28"/>
      <w:szCs w:val="28"/>
    </w:rPr>
  </w:style>
  <w:style w:type="character" w:customStyle="1" w:styleId="WW8Num8z0">
    <w:name w:val="WW8Num8z0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sz w:val="32"/>
      <w:szCs w:val="32"/>
    </w:rPr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1">
    <w:name w:val="WW8Num8z1"/>
  </w:style>
  <w:style w:type="character" w:customStyle="1" w:styleId="a5">
    <w:name w:val="Символ нумерации"/>
    <w:rPr>
      <w:sz w:val="32"/>
      <w:szCs w:val="32"/>
    </w:rPr>
  </w:style>
  <w:style w:type="character" w:styleId="a6">
    <w:name w:val="Hyperlink"/>
    <w:rPr>
      <w:color w:val="000080"/>
      <w:u w:val="single"/>
    </w:rPr>
  </w:style>
  <w:style w:type="character" w:styleId="a7">
    <w:name w:val="Strong"/>
    <w:qFormat/>
    <w:rPr>
      <w:b/>
      <w:bCs/>
    </w:rPr>
  </w:style>
  <w:style w:type="character" w:customStyle="1" w:styleId="FontStyle13">
    <w:name w:val="Font Style13"/>
    <w:rPr>
      <w:rFonts w:ascii="Arial" w:hAnsi="Arial" w:cs="Arial"/>
      <w:b/>
      <w:bCs/>
      <w:spacing w:val="-10"/>
      <w:sz w:val="46"/>
      <w:szCs w:val="46"/>
    </w:rPr>
  </w:style>
  <w:style w:type="character" w:customStyle="1" w:styleId="FontStyle14">
    <w:name w:val="Font Style14"/>
    <w:rPr>
      <w:rFonts w:ascii="Arial" w:hAnsi="Arial" w:cs="Arial"/>
      <w:b/>
      <w:bCs/>
      <w:i/>
      <w:iCs/>
      <w:sz w:val="32"/>
      <w:szCs w:val="32"/>
    </w:rPr>
  </w:style>
  <w:style w:type="character" w:customStyle="1" w:styleId="FontStyle17">
    <w:name w:val="Font Style17"/>
    <w:rPr>
      <w:rFonts w:ascii="Arial" w:hAnsi="Arial" w:cs="Arial"/>
      <w:b/>
      <w:bCs/>
      <w:sz w:val="20"/>
      <w:szCs w:val="20"/>
    </w:rPr>
  </w:style>
  <w:style w:type="character" w:customStyle="1" w:styleId="10">
    <w:name w:val="Основной текст + 10"/>
    <w:rPr>
      <w:rFonts w:ascii="Times New Roman" w:hAnsi="Times New Roman" w:cs="Times New Roman"/>
      <w:color w:val="000000"/>
      <w:spacing w:val="2"/>
      <w:w w:val="100"/>
      <w:position w:val="0"/>
      <w:sz w:val="21"/>
      <w:szCs w:val="21"/>
      <w:u w:val="none"/>
      <w:vertAlign w:val="baseline"/>
      <w:lang w:val="ru-RU"/>
    </w:rPr>
  </w:style>
  <w:style w:type="character" w:customStyle="1" w:styleId="a8">
    <w:name w:val="Маркеры списка"/>
    <w:rPr>
      <w:rFonts w:ascii="OpenSymbol" w:eastAsia="OpenSymbol" w:hAnsi="OpenSymbol" w:cs="OpenSymbol"/>
    </w:rPr>
  </w:style>
  <w:style w:type="character" w:customStyle="1" w:styleId="11">
    <w:name w:val="Основной шрифт абзаца1"/>
  </w:style>
  <w:style w:type="character" w:customStyle="1" w:styleId="cfs">
    <w:name w:val="cfs"/>
    <w:rPr>
      <w:rFonts w:cs="Times New Roman"/>
    </w:rPr>
  </w:style>
  <w:style w:type="character" w:customStyle="1" w:styleId="WW8Num9z1">
    <w:name w:val="WW8Num9z1"/>
    <w:rPr>
      <w:color w:val="auto"/>
      <w:sz w:val="28"/>
      <w:szCs w:val="28"/>
    </w:rPr>
  </w:style>
  <w:style w:type="paragraph" w:styleId="a1">
    <w:name w:val="Title"/>
    <w:basedOn w:val="a"/>
    <w:next w:val="a9"/>
    <w:qFormat/>
    <w:pPr>
      <w:autoSpaceDE w:val="0"/>
      <w:spacing w:line="280" w:lineRule="exact"/>
      <w:ind w:left="1280" w:right="1340"/>
      <w:jc w:val="center"/>
    </w:pPr>
    <w:rPr>
      <w:b/>
      <w:szCs w:val="20"/>
    </w:rPr>
  </w:style>
  <w:style w:type="paragraph" w:styleId="a0">
    <w:name w:val="Body Text"/>
    <w:basedOn w:val="a"/>
    <w:pPr>
      <w:spacing w:after="120"/>
    </w:pPr>
  </w:style>
  <w:style w:type="paragraph" w:styleId="aa">
    <w:name w:val="List"/>
    <w:basedOn w:val="a0"/>
  </w:style>
  <w:style w:type="paragraph" w:customStyle="1" w:styleId="12">
    <w:name w:val="Название1"/>
    <w:basedOn w:val="a"/>
    <w:pPr>
      <w:suppressLineNumbers/>
      <w:spacing w:before="120" w:after="120"/>
    </w:pPr>
    <w:rPr>
      <w:i/>
      <w:iCs/>
    </w:rPr>
  </w:style>
  <w:style w:type="paragraph" w:customStyle="1" w:styleId="13">
    <w:name w:val="Указатель1"/>
    <w:basedOn w:val="a"/>
    <w:pPr>
      <w:suppressLineNumbers/>
    </w:pPr>
  </w:style>
  <w:style w:type="paragraph" w:customStyle="1" w:styleId="21">
    <w:name w:val="Основной текст с отступом 21"/>
    <w:basedOn w:val="a"/>
    <w:pPr>
      <w:spacing w:after="120" w:line="480" w:lineRule="auto"/>
      <w:ind w:left="283"/>
    </w:pPr>
  </w:style>
  <w:style w:type="paragraph" w:customStyle="1" w:styleId="ab">
    <w:name w:val="Содержимое таблицы"/>
    <w:basedOn w:val="a"/>
    <w:pPr>
      <w:suppressLineNumbers/>
    </w:pPr>
  </w:style>
  <w:style w:type="paragraph" w:customStyle="1" w:styleId="ac">
    <w:name w:val="Заголовок таблицы"/>
    <w:basedOn w:val="ab"/>
    <w:pPr>
      <w:jc w:val="center"/>
    </w:pPr>
    <w:rPr>
      <w:b/>
      <w:bCs/>
    </w:rPr>
  </w:style>
  <w:style w:type="paragraph" w:customStyle="1" w:styleId="Style4">
    <w:name w:val="Style4"/>
    <w:basedOn w:val="a"/>
    <w:pPr>
      <w:autoSpaceDE w:val="0"/>
    </w:pPr>
  </w:style>
  <w:style w:type="paragraph" w:customStyle="1" w:styleId="Style1">
    <w:name w:val="Style1"/>
    <w:basedOn w:val="a"/>
    <w:pPr>
      <w:autoSpaceDE w:val="0"/>
    </w:pPr>
    <w:rPr>
      <w:rFonts w:ascii="Arial" w:hAnsi="Arial" w:cs="Arial"/>
    </w:rPr>
  </w:style>
  <w:style w:type="paragraph" w:customStyle="1" w:styleId="Style2">
    <w:name w:val="Style2"/>
    <w:basedOn w:val="a"/>
    <w:pPr>
      <w:autoSpaceDE w:val="0"/>
    </w:pPr>
    <w:rPr>
      <w:rFonts w:ascii="Arial" w:hAnsi="Arial" w:cs="Arial"/>
    </w:rPr>
  </w:style>
  <w:style w:type="paragraph" w:customStyle="1" w:styleId="ConsPlusCell">
    <w:name w:val="ConsPlusCell"/>
    <w:pPr>
      <w:widowControl w:val="0"/>
      <w:suppressAutoHyphens/>
      <w:autoSpaceDE w:val="0"/>
    </w:pPr>
    <w:rPr>
      <w:sz w:val="28"/>
      <w:szCs w:val="28"/>
      <w:lang w:eastAsia="ar-SA"/>
    </w:rPr>
  </w:style>
  <w:style w:type="paragraph" w:customStyle="1" w:styleId="14">
    <w:name w:val="Абзац списка1"/>
    <w:basedOn w:val="a"/>
    <w:pPr>
      <w:ind w:left="720"/>
    </w:pPr>
  </w:style>
  <w:style w:type="paragraph" w:customStyle="1" w:styleId="western">
    <w:name w:val="western"/>
    <w:basedOn w:val="a"/>
    <w:pPr>
      <w:spacing w:before="280" w:after="115"/>
    </w:pPr>
    <w:rPr>
      <w:color w:val="000000"/>
    </w:rPr>
  </w:style>
  <w:style w:type="paragraph" w:styleId="ad">
    <w:name w:val="Body Text Indent"/>
    <w:basedOn w:val="a"/>
    <w:pPr>
      <w:spacing w:after="120"/>
      <w:ind w:left="283"/>
    </w:pPr>
    <w:rPr>
      <w:color w:val="000000"/>
      <w:sz w:val="28"/>
      <w:szCs w:val="20"/>
    </w:rPr>
  </w:style>
  <w:style w:type="paragraph" w:styleId="ae">
    <w:name w:val="header"/>
    <w:basedOn w:val="a"/>
    <w:pPr>
      <w:tabs>
        <w:tab w:val="center" w:pos="4536"/>
        <w:tab w:val="right" w:pos="9072"/>
      </w:tabs>
    </w:pPr>
  </w:style>
  <w:style w:type="paragraph" w:styleId="a9">
    <w:name w:val="Subtitle"/>
    <w:basedOn w:val="a1"/>
    <w:next w:val="a0"/>
    <w:qFormat/>
    <w:rPr>
      <w:i/>
      <w:iCs/>
    </w:rPr>
  </w:style>
  <w:style w:type="paragraph" w:customStyle="1" w:styleId="22">
    <w:name w:val="Основной текст с отступом 22"/>
    <w:basedOn w:val="a"/>
    <w:pPr>
      <w:ind w:firstLine="567"/>
      <w:jc w:val="both"/>
    </w:pPr>
    <w:rPr>
      <w:spacing w:val="6"/>
    </w:rPr>
  </w:style>
  <w:style w:type="paragraph" w:customStyle="1" w:styleId="20">
    <w:name w:val="Основной текст2"/>
    <w:basedOn w:val="a"/>
    <w:pPr>
      <w:shd w:val="clear" w:color="auto" w:fill="FFFFFF"/>
      <w:spacing w:line="324" w:lineRule="exact"/>
      <w:jc w:val="both"/>
    </w:pPr>
    <w:rPr>
      <w:sz w:val="26"/>
      <w:szCs w:val="26"/>
    </w:rPr>
  </w:style>
  <w:style w:type="paragraph" w:styleId="af">
    <w:name w:val="footer"/>
    <w:basedOn w:val="a"/>
    <w:pPr>
      <w:suppressLineNumbers/>
      <w:tabs>
        <w:tab w:val="center" w:pos="4819"/>
        <w:tab w:val="right" w:pos="9638"/>
      </w:tabs>
    </w:pPr>
  </w:style>
  <w:style w:type="paragraph" w:styleId="af0">
    <w:name w:val="Balloon Text"/>
    <w:basedOn w:val="a"/>
    <w:rPr>
      <w:rFonts w:ascii="Tahoma" w:eastAsia="Calibri" w:hAnsi="Tahoma" w:cs="Tahoma"/>
      <w:sz w:val="16"/>
      <w:szCs w:val="16"/>
      <w:lang w:val="x-none"/>
    </w:rPr>
  </w:style>
  <w:style w:type="paragraph" w:customStyle="1" w:styleId="af1">
    <w:name w:val="Отчетный"/>
    <w:basedOn w:val="a"/>
    <w:pPr>
      <w:spacing w:after="120" w:line="360" w:lineRule="auto"/>
      <w:ind w:firstLine="720"/>
      <w:jc w:val="both"/>
    </w:pPr>
    <w:rPr>
      <w:rFonts w:eastAsia="Calibri"/>
      <w:sz w:val="26"/>
    </w:rPr>
  </w:style>
  <w:style w:type="paragraph" w:customStyle="1" w:styleId="ConsPlusNormal">
    <w:name w:val="ConsPlusNormal"/>
    <w:pPr>
      <w:widowControl w:val="0"/>
      <w:suppressAutoHyphens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ConsPlusTitle">
    <w:name w:val="ConsPlusTitle"/>
    <w:pPr>
      <w:widowControl w:val="0"/>
      <w:suppressAutoHyphens/>
    </w:pPr>
    <w:rPr>
      <w:rFonts w:ascii="Calibri" w:eastAsia="Calibri" w:hAnsi="Calibri" w:cs="Calibri"/>
      <w:b/>
      <w:bCs/>
      <w:sz w:val="22"/>
      <w:szCs w:val="22"/>
      <w:lang w:eastAsia="ar-SA"/>
    </w:rPr>
  </w:style>
  <w:style w:type="paragraph" w:customStyle="1" w:styleId="15">
    <w:name w:val="Обычный (веб)1"/>
    <w:basedOn w:val="a"/>
    <w:pPr>
      <w:spacing w:before="100" w:after="100" w:line="200" w:lineRule="atLeast"/>
    </w:pPr>
    <w:rPr>
      <w:rFonts w:cs="Times New Roman"/>
    </w:rPr>
  </w:style>
  <w:style w:type="paragraph" w:customStyle="1" w:styleId="ConsPlusNonformat">
    <w:name w:val="ConsPlusNonformat"/>
    <w:pPr>
      <w:widowControl w:val="0"/>
      <w:suppressAutoHyphens/>
    </w:pPr>
    <w:rPr>
      <w:rFonts w:ascii="Courier New" w:eastAsia="Calibri" w:hAnsi="Courier New" w:cs="Courier New"/>
      <w:lang w:eastAsia="ar-SA"/>
    </w:rPr>
  </w:style>
  <w:style w:type="paragraph" w:customStyle="1" w:styleId="af2">
    <w:name w:val="Содержимое врезки"/>
    <w:basedOn w:val="a0"/>
  </w:style>
  <w:style w:type="paragraph" w:styleId="af3">
    <w:name w:val="Normal (Web)"/>
    <w:basedOn w:val="a"/>
    <w:rsid w:val="00DB2E72"/>
    <w:pPr>
      <w:widowControl/>
      <w:suppressAutoHyphens w:val="0"/>
      <w:spacing w:before="100" w:beforeAutospacing="1" w:after="100" w:afterAutospacing="1"/>
    </w:pPr>
    <w:rPr>
      <w:rFonts w:eastAsia="Calibri" w:cs="Times New Roman"/>
      <w:kern w:val="0"/>
      <w:lang w:eastAsia="ru-RU" w:bidi="ar-SA"/>
    </w:rPr>
  </w:style>
  <w:style w:type="paragraph" w:customStyle="1" w:styleId="af4">
    <w:name w:val="Знак Знак Знак Знак"/>
    <w:basedOn w:val="a"/>
    <w:rsid w:val="00DB2E72"/>
    <w:pPr>
      <w:widowControl/>
      <w:suppressAutoHyphens w:val="0"/>
      <w:spacing w:before="100" w:beforeAutospacing="1" w:after="100" w:afterAutospacing="1"/>
    </w:pPr>
    <w:rPr>
      <w:rFonts w:ascii="Tahoma" w:eastAsia="Times New Roman" w:hAnsi="Tahoma" w:cs="Times New Roman"/>
      <w:kern w:val="0"/>
      <w:sz w:val="20"/>
      <w:szCs w:val="20"/>
      <w:lang w:val="en-US" w:eastAsia="en-US" w:bidi="ar-SA"/>
    </w:rPr>
  </w:style>
  <w:style w:type="paragraph" w:styleId="af5">
    <w:name w:val="No Spacing"/>
    <w:uiPriority w:val="1"/>
    <w:qFormat/>
    <w:rsid w:val="00462846"/>
    <w:rPr>
      <w:rFonts w:ascii="Calibri" w:eastAsia="Calibri" w:hAnsi="Calibri"/>
      <w:sz w:val="22"/>
      <w:szCs w:val="22"/>
      <w:lang w:eastAsia="en-US"/>
    </w:rPr>
  </w:style>
  <w:style w:type="character" w:customStyle="1" w:styleId="cfs1">
    <w:name w:val="cfs1"/>
    <w:rsid w:val="00462846"/>
  </w:style>
  <w:style w:type="character" w:styleId="af6">
    <w:name w:val="annotation reference"/>
    <w:uiPriority w:val="99"/>
    <w:semiHidden/>
    <w:unhideWhenUsed/>
    <w:rsid w:val="00462846"/>
    <w:rPr>
      <w:sz w:val="16"/>
      <w:szCs w:val="16"/>
    </w:rPr>
  </w:style>
  <w:style w:type="paragraph" w:styleId="af7">
    <w:name w:val="annotation text"/>
    <w:basedOn w:val="a"/>
    <w:link w:val="af8"/>
    <w:uiPriority w:val="99"/>
    <w:semiHidden/>
    <w:unhideWhenUsed/>
    <w:rsid w:val="00462846"/>
    <w:rPr>
      <w:sz w:val="20"/>
      <w:szCs w:val="18"/>
    </w:rPr>
  </w:style>
  <w:style w:type="character" w:customStyle="1" w:styleId="af8">
    <w:name w:val="Текст примечания Знак"/>
    <w:link w:val="af7"/>
    <w:uiPriority w:val="99"/>
    <w:semiHidden/>
    <w:rsid w:val="00462846"/>
    <w:rPr>
      <w:rFonts w:eastAsia="SimSun" w:cs="Mangal"/>
      <w:kern w:val="1"/>
      <w:szCs w:val="18"/>
      <w:lang w:eastAsia="hi-IN" w:bidi="hi-IN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462846"/>
    <w:rPr>
      <w:b/>
      <w:bCs/>
    </w:rPr>
  </w:style>
  <w:style w:type="character" w:customStyle="1" w:styleId="afa">
    <w:name w:val="Тема примечания Знак"/>
    <w:link w:val="af9"/>
    <w:uiPriority w:val="99"/>
    <w:semiHidden/>
    <w:rsid w:val="00462846"/>
    <w:rPr>
      <w:rFonts w:eastAsia="SimSun" w:cs="Mangal"/>
      <w:b/>
      <w:bCs/>
      <w:kern w:val="1"/>
      <w:szCs w:val="18"/>
      <w:lang w:eastAsia="hi-IN" w:bidi="hi-IN"/>
    </w:rPr>
  </w:style>
  <w:style w:type="character" w:customStyle="1" w:styleId="pre">
    <w:name w:val="pre"/>
    <w:rsid w:val="00001235"/>
  </w:style>
  <w:style w:type="paragraph" w:customStyle="1" w:styleId="Default">
    <w:name w:val="Default"/>
    <w:rsid w:val="004F5E9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fb">
    <w:name w:val="List Paragraph"/>
    <w:basedOn w:val="a"/>
    <w:uiPriority w:val="34"/>
    <w:qFormat/>
    <w:rsid w:val="00E66C74"/>
    <w:pPr>
      <w:ind w:left="720"/>
      <w:contextualSpacing/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14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1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6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B1E563-F418-4CFD-BC4D-4BBE5CBC35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499</TotalTime>
  <Pages>3</Pages>
  <Words>691</Words>
  <Characters>3944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 Леонидович Бронников</dc:creator>
  <cp:keywords/>
  <cp:lastModifiedBy>Дарья Вячеславововна Базова</cp:lastModifiedBy>
  <cp:revision>25</cp:revision>
  <cp:lastPrinted>2022-01-19T13:03:00Z</cp:lastPrinted>
  <dcterms:created xsi:type="dcterms:W3CDTF">2021-07-12T07:14:00Z</dcterms:created>
  <dcterms:modified xsi:type="dcterms:W3CDTF">2022-01-25T10:21:00Z</dcterms:modified>
</cp:coreProperties>
</file>