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Pr="007F76BB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 w:rsidRPr="007F76BB">
        <w:rPr>
          <w:rFonts w:cs="Times New Roman"/>
          <w:b/>
          <w:bCs/>
          <w:sz w:val="28"/>
          <w:szCs w:val="28"/>
        </w:rPr>
        <w:t>ПРОТОКОЛ</w:t>
      </w:r>
    </w:p>
    <w:p w:rsidR="00B71C9C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заседания </w:t>
      </w:r>
      <w:r>
        <w:rPr>
          <w:rFonts w:cs="Times New Roman"/>
          <w:sz w:val="28"/>
          <w:szCs w:val="28"/>
        </w:rPr>
        <w:t>рабочей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группы по профилактике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новой </w:t>
      </w:r>
      <w:proofErr w:type="spell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>коронавирусной</w:t>
      </w:r>
      <w:proofErr w:type="spellEnd"/>
    </w:p>
    <w:p w:rsidR="00B71C9C" w:rsidRPr="00E0146E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ин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>фекции на территори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Песчанокопского района</w:t>
      </w:r>
    </w:p>
    <w:p w:rsidR="00B71C9C" w:rsidRDefault="00B71C9C" w:rsidP="00B71C9C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7F76BB" w:rsidRDefault="00981520" w:rsidP="00814E7A">
      <w:pPr>
        <w:spacing w:line="200" w:lineRule="atLeast"/>
        <w:ind w:left="142"/>
        <w:jc w:val="center"/>
        <w:rPr>
          <w:rFonts w:cs="Times New Roman"/>
          <w:sz w:val="28"/>
          <w:szCs w:val="28"/>
        </w:rPr>
      </w:pPr>
    </w:p>
    <w:p w:rsidR="00981520" w:rsidRPr="007F76BB" w:rsidRDefault="0020239C">
      <w:pPr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01 февраля</w:t>
      </w:r>
      <w:r w:rsidR="00981520" w:rsidRPr="007F76BB">
        <w:rPr>
          <w:rFonts w:cs="Times New Roman"/>
          <w:sz w:val="28"/>
          <w:szCs w:val="28"/>
        </w:rPr>
        <w:t xml:space="preserve"> 20</w:t>
      </w:r>
      <w:r w:rsidR="00814E7A" w:rsidRPr="007F76BB">
        <w:rPr>
          <w:rFonts w:cs="Times New Roman"/>
          <w:sz w:val="28"/>
          <w:szCs w:val="28"/>
        </w:rPr>
        <w:t>2</w:t>
      </w:r>
      <w:r w:rsidR="006C6405">
        <w:rPr>
          <w:rFonts w:cs="Times New Roman"/>
          <w:sz w:val="28"/>
          <w:szCs w:val="28"/>
        </w:rPr>
        <w:t>2</w:t>
      </w:r>
      <w:r w:rsidR="001C6830"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 xml:space="preserve">года                              </w:t>
      </w:r>
      <w:r w:rsidR="00F11397" w:rsidRPr="007F76BB">
        <w:rPr>
          <w:rFonts w:cs="Times New Roman"/>
          <w:sz w:val="28"/>
          <w:szCs w:val="28"/>
        </w:rPr>
        <w:t xml:space="preserve">                            </w:t>
      </w:r>
      <w:r w:rsidR="00981520" w:rsidRPr="007F76BB">
        <w:rPr>
          <w:rFonts w:cs="Times New Roman"/>
          <w:sz w:val="28"/>
          <w:szCs w:val="28"/>
        </w:rPr>
        <w:t xml:space="preserve">                    </w:t>
      </w:r>
      <w:r>
        <w:rPr>
          <w:rFonts w:cs="Times New Roman"/>
          <w:sz w:val="28"/>
          <w:szCs w:val="28"/>
        </w:rPr>
        <w:t xml:space="preserve">    № 61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                        </w:t>
      </w:r>
    </w:p>
    <w:p w:rsidR="00642AFD" w:rsidRPr="007F76BB" w:rsidRDefault="00981520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Председатель – </w:t>
      </w:r>
      <w:proofErr w:type="spellStart"/>
      <w:r w:rsidR="002072D1">
        <w:rPr>
          <w:sz w:val="28"/>
          <w:szCs w:val="28"/>
        </w:rPr>
        <w:t>Ткаля</w:t>
      </w:r>
      <w:proofErr w:type="spellEnd"/>
      <w:r w:rsidR="002072D1">
        <w:rPr>
          <w:sz w:val="28"/>
          <w:szCs w:val="28"/>
        </w:rPr>
        <w:t xml:space="preserve"> Э.В., исполняющий обязанности</w:t>
      </w:r>
      <w:r w:rsidR="002072D1">
        <w:rPr>
          <w:rFonts w:cs="Times New Roman"/>
          <w:sz w:val="28"/>
          <w:szCs w:val="28"/>
        </w:rPr>
        <w:t xml:space="preserve"> главы</w:t>
      </w:r>
      <w:r w:rsidR="00642AFD" w:rsidRPr="007F76BB">
        <w:rPr>
          <w:rFonts w:cs="Times New Roman"/>
          <w:sz w:val="28"/>
          <w:szCs w:val="28"/>
        </w:rPr>
        <w:t xml:space="preserve"> Администрации Песчанокопского района.</w:t>
      </w:r>
    </w:p>
    <w:p w:rsidR="00981520" w:rsidRPr="007F76BB" w:rsidRDefault="00981520" w:rsidP="00E042BC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Секретар</w:t>
      </w:r>
      <w:r w:rsidR="00AC7FE2" w:rsidRPr="007F76BB">
        <w:rPr>
          <w:rFonts w:cs="Times New Roman"/>
          <w:sz w:val="28"/>
          <w:szCs w:val="28"/>
        </w:rPr>
        <w:t>ь</w:t>
      </w:r>
      <w:r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–</w:t>
      </w:r>
      <w:r w:rsidR="00AC7FE2"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Афанасьева А.А</w:t>
      </w:r>
      <w:r w:rsidR="00B802A6" w:rsidRPr="007F76BB">
        <w:rPr>
          <w:rFonts w:cs="Times New Roman"/>
          <w:sz w:val="28"/>
          <w:szCs w:val="28"/>
        </w:rPr>
        <w:t>.</w:t>
      </w:r>
      <w:r w:rsidRPr="007F76BB">
        <w:rPr>
          <w:rFonts w:cs="Times New Roman"/>
          <w:sz w:val="28"/>
          <w:szCs w:val="28"/>
        </w:rPr>
        <w:t xml:space="preserve">  </w:t>
      </w:r>
    </w:p>
    <w:p w:rsidR="00981520" w:rsidRPr="007F76BB" w:rsidRDefault="00627F42" w:rsidP="00E042BC">
      <w:pPr>
        <w:jc w:val="both"/>
        <w:rPr>
          <w:rFonts w:cs="Times New Roman"/>
          <w:b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Присутствовали: </w:t>
      </w:r>
      <w:r w:rsidR="002072D1">
        <w:rPr>
          <w:rFonts w:cs="Times New Roman"/>
          <w:sz w:val="28"/>
          <w:szCs w:val="28"/>
        </w:rPr>
        <w:t>15</w:t>
      </w:r>
      <w:r w:rsidR="00E042BC" w:rsidRPr="007F76BB">
        <w:rPr>
          <w:rFonts w:cs="Times New Roman"/>
          <w:sz w:val="28"/>
          <w:szCs w:val="28"/>
        </w:rPr>
        <w:t xml:space="preserve"> человек</w:t>
      </w:r>
      <w:r w:rsidR="00E042BC" w:rsidRPr="007F76BB">
        <w:rPr>
          <w:rFonts w:cs="Times New Roman"/>
          <w:b/>
          <w:sz w:val="28"/>
          <w:szCs w:val="28"/>
        </w:rPr>
        <w:t xml:space="preserve"> </w:t>
      </w:r>
    </w:p>
    <w:p w:rsidR="00957B6A" w:rsidRPr="007F76BB" w:rsidRDefault="00957B6A">
      <w:pPr>
        <w:rPr>
          <w:rFonts w:cs="Times New Roman"/>
          <w:b/>
          <w:sz w:val="28"/>
          <w:szCs w:val="28"/>
        </w:rPr>
      </w:pPr>
    </w:p>
    <w:p w:rsidR="00981520" w:rsidRPr="007F76BB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ПОВЕСТКА ДНЯ:</w:t>
      </w:r>
    </w:p>
    <w:p w:rsidR="00981520" w:rsidRPr="00470AC5" w:rsidRDefault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470AC5">
        <w:rPr>
          <w:rFonts w:cs="Times New Roman"/>
          <w:spacing w:val="-4"/>
          <w:sz w:val="28"/>
          <w:szCs w:val="28"/>
        </w:rPr>
        <w:t xml:space="preserve"> </w:t>
      </w:r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 О текущей эпидемиологической ситуации на территории Ростовской области, связанной с </w:t>
      </w:r>
      <w:proofErr w:type="spellStart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</w:t>
      </w:r>
      <w:r w:rsidRPr="00470AC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D96108" w:rsidRPr="00470AC5" w:rsidRDefault="00981520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470AC5">
        <w:rPr>
          <w:rFonts w:cs="Times New Roman"/>
          <w:spacing w:val="-4"/>
          <w:sz w:val="28"/>
          <w:szCs w:val="28"/>
        </w:rPr>
        <w:t xml:space="preserve"> </w:t>
      </w:r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 О работе системы здравоохранения по оказанию помощи больным </w:t>
      </w:r>
      <w:proofErr w:type="spellStart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 и о ходе вакцинации и ревакцинации населения от COVID-19</w:t>
      </w:r>
      <w:r w:rsidR="00470AC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922535" w:rsidRPr="00470AC5" w:rsidRDefault="00D96108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 </w:t>
      </w:r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О принимаемых профилактических мерах в образовательных организациях области в связи с распространением нового штамма </w:t>
      </w:r>
      <w:proofErr w:type="spellStart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инфекции</w:t>
      </w:r>
      <w:r w:rsidRPr="00470AC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D96108" w:rsidRPr="00470AC5" w:rsidRDefault="00D96108" w:rsidP="00F4609E">
      <w:pPr>
        <w:jc w:val="both"/>
        <w:rPr>
          <w:rFonts w:cs="Times New Roman"/>
          <w:sz w:val="28"/>
          <w:szCs w:val="28"/>
        </w:rPr>
      </w:pPr>
    </w:p>
    <w:p w:rsidR="00981520" w:rsidRPr="007F76BB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>1. СЛУШАЛИ:</w:t>
      </w:r>
      <w:r w:rsidR="005C3FB1" w:rsidRPr="007F76BB">
        <w:rPr>
          <w:rFonts w:cs="Times New Roman"/>
          <w:sz w:val="28"/>
          <w:szCs w:val="28"/>
        </w:rPr>
        <w:t xml:space="preserve"> «</w:t>
      </w:r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</w:t>
      </w:r>
      <w:r w:rsidR="00470AC5">
        <w:rPr>
          <w:rFonts w:cs="Times New Roman"/>
          <w:sz w:val="28"/>
          <w:szCs w:val="28"/>
          <w:shd w:val="clear" w:color="auto" w:fill="FFFFFF"/>
        </w:rPr>
        <w:t>»</w:t>
      </w:r>
      <w:r w:rsidR="005C3FB1" w:rsidRPr="007F76BB">
        <w:rPr>
          <w:rFonts w:cs="Times New Roman"/>
          <w:sz w:val="28"/>
          <w:szCs w:val="28"/>
        </w:rPr>
        <w:t>.</w:t>
      </w:r>
    </w:p>
    <w:p w:rsidR="00957B6A" w:rsidRPr="007F76BB" w:rsidRDefault="00957B6A" w:rsidP="00F4609E">
      <w:pPr>
        <w:jc w:val="both"/>
        <w:rPr>
          <w:rFonts w:cs="Times New Roman"/>
          <w:sz w:val="28"/>
          <w:szCs w:val="28"/>
        </w:rPr>
      </w:pPr>
    </w:p>
    <w:p w:rsidR="00470AC5" w:rsidRPr="007F76BB" w:rsidRDefault="00F4609E" w:rsidP="00470AC5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</w:t>
      </w:r>
      <w:r w:rsidR="00981520" w:rsidRPr="007F76BB">
        <w:rPr>
          <w:rFonts w:cs="Times New Roman"/>
          <w:sz w:val="28"/>
          <w:szCs w:val="28"/>
        </w:rPr>
        <w:t xml:space="preserve">ИНФОРМАЦИЯ: </w:t>
      </w:r>
      <w:proofErr w:type="spellStart"/>
      <w:r w:rsidR="00470AC5">
        <w:rPr>
          <w:sz w:val="28"/>
          <w:szCs w:val="28"/>
        </w:rPr>
        <w:t>Ткаля</w:t>
      </w:r>
      <w:proofErr w:type="spellEnd"/>
      <w:r w:rsidR="00470AC5">
        <w:rPr>
          <w:sz w:val="28"/>
          <w:szCs w:val="28"/>
        </w:rPr>
        <w:t xml:space="preserve"> Э.В., исполняющий обязанности</w:t>
      </w:r>
      <w:r w:rsidR="00470AC5">
        <w:rPr>
          <w:rFonts w:cs="Times New Roman"/>
          <w:sz w:val="28"/>
          <w:szCs w:val="28"/>
        </w:rPr>
        <w:t xml:space="preserve"> главы</w:t>
      </w:r>
      <w:r w:rsidR="00470AC5" w:rsidRPr="007F76BB">
        <w:rPr>
          <w:rFonts w:cs="Times New Roman"/>
          <w:sz w:val="28"/>
          <w:szCs w:val="28"/>
        </w:rPr>
        <w:t xml:space="preserve"> Администрации Песчанокопского района.</w:t>
      </w:r>
    </w:p>
    <w:p w:rsidR="00470AC5" w:rsidRDefault="00470AC5" w:rsidP="00E35BE6">
      <w:pPr>
        <w:rPr>
          <w:rFonts w:cs="Times New Roman"/>
          <w:b/>
          <w:sz w:val="28"/>
          <w:szCs w:val="28"/>
        </w:rPr>
      </w:pPr>
    </w:p>
    <w:p w:rsidR="00E35BE6" w:rsidRPr="007F76BB" w:rsidRDefault="00981520" w:rsidP="00E35BE6">
      <w:pPr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567A20" w:rsidRPr="007F76BB">
        <w:rPr>
          <w:rFonts w:cs="Times New Roman"/>
          <w:sz w:val="28"/>
          <w:szCs w:val="28"/>
        </w:rPr>
        <w:t xml:space="preserve"> </w:t>
      </w:r>
      <w:r w:rsidR="0098295D">
        <w:rPr>
          <w:rFonts w:cs="Times New Roman"/>
          <w:sz w:val="28"/>
          <w:szCs w:val="28"/>
        </w:rPr>
        <w:t>Горобец С.Н., заместитель</w:t>
      </w:r>
      <w:r w:rsidR="00642AFD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660EED">
        <w:rPr>
          <w:rFonts w:cs="Times New Roman"/>
          <w:sz w:val="28"/>
          <w:szCs w:val="28"/>
        </w:rPr>
        <w:t>.</w:t>
      </w:r>
    </w:p>
    <w:p w:rsidR="00814E7A" w:rsidRPr="007F76BB" w:rsidRDefault="00814E7A">
      <w:pPr>
        <w:jc w:val="both"/>
        <w:rPr>
          <w:rFonts w:cs="Times New Roman"/>
          <w:sz w:val="28"/>
          <w:szCs w:val="28"/>
        </w:rPr>
      </w:pPr>
    </w:p>
    <w:p w:rsidR="00F4609E" w:rsidRPr="007F76BB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2. СЛУШАЛИ: </w:t>
      </w:r>
      <w:r w:rsidR="00F4609E" w:rsidRPr="007F76BB">
        <w:rPr>
          <w:rFonts w:cs="Times New Roman"/>
          <w:sz w:val="28"/>
          <w:szCs w:val="28"/>
        </w:rPr>
        <w:t>«</w:t>
      </w:r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работе системы здравоохранения по оказанию помощи больным </w:t>
      </w:r>
      <w:proofErr w:type="spellStart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 и о ходе вакцинации и ревакцинации населения от COVID-19</w:t>
      </w:r>
      <w:r w:rsidR="00470AC5">
        <w:rPr>
          <w:rFonts w:cs="Times New Roman"/>
          <w:color w:val="020B22"/>
          <w:sz w:val="28"/>
          <w:szCs w:val="28"/>
          <w:shd w:val="clear" w:color="auto" w:fill="FFFFFF"/>
        </w:rPr>
        <w:t>»</w:t>
      </w:r>
      <w:r w:rsidR="00F4609E" w:rsidRPr="007F76BB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7F76BB" w:rsidRDefault="0098295D" w:rsidP="00B71C9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="00814E7A" w:rsidRPr="007F76BB">
        <w:rPr>
          <w:rFonts w:cs="Times New Roman"/>
          <w:sz w:val="28"/>
          <w:szCs w:val="28"/>
        </w:rPr>
        <w:t xml:space="preserve">ИНФОРМАЦИЯ: </w:t>
      </w:r>
      <w:r>
        <w:rPr>
          <w:rFonts w:cs="Times New Roman"/>
          <w:sz w:val="28"/>
          <w:szCs w:val="28"/>
        </w:rPr>
        <w:t>Горобец С.Н., заместитель</w:t>
      </w:r>
      <w:r w:rsidR="00F4609E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B71C9C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rFonts w:cs="Times New Roman"/>
          <w:sz w:val="28"/>
          <w:szCs w:val="28"/>
        </w:rPr>
      </w:pPr>
    </w:p>
    <w:p w:rsidR="00E35BE6" w:rsidRDefault="00814E7A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3B22C1">
        <w:rPr>
          <w:rFonts w:cs="Times New Roman"/>
          <w:sz w:val="28"/>
          <w:szCs w:val="28"/>
        </w:rPr>
        <w:t xml:space="preserve"> Чижик В.В</w:t>
      </w:r>
      <w:r w:rsidR="0098295D">
        <w:rPr>
          <w:rFonts w:cs="Times New Roman"/>
          <w:sz w:val="28"/>
          <w:szCs w:val="28"/>
        </w:rPr>
        <w:t xml:space="preserve">., </w:t>
      </w:r>
      <w:r w:rsidR="003B22C1">
        <w:rPr>
          <w:rFonts w:cs="Times New Roman"/>
          <w:sz w:val="28"/>
          <w:szCs w:val="28"/>
        </w:rPr>
        <w:t>заместитель главного</w:t>
      </w:r>
      <w:r w:rsidR="00660EED" w:rsidRPr="007F76BB">
        <w:rPr>
          <w:rFonts w:cs="Times New Roman"/>
          <w:sz w:val="28"/>
          <w:szCs w:val="28"/>
        </w:rPr>
        <w:t xml:space="preserve"> врач</w:t>
      </w:r>
      <w:r w:rsidR="003B22C1">
        <w:rPr>
          <w:rFonts w:cs="Times New Roman"/>
          <w:sz w:val="28"/>
          <w:szCs w:val="28"/>
        </w:rPr>
        <w:t>а</w:t>
      </w:r>
      <w:r w:rsidR="00660EED" w:rsidRPr="007F76BB">
        <w:rPr>
          <w:rFonts w:cs="Times New Roman"/>
          <w:sz w:val="28"/>
          <w:szCs w:val="28"/>
        </w:rPr>
        <w:t xml:space="preserve"> МБУЗ «ЦРБ» Песчанокопского района</w:t>
      </w:r>
      <w:r w:rsidR="00DE4DEB">
        <w:rPr>
          <w:rFonts w:cs="Times New Roman"/>
          <w:sz w:val="28"/>
          <w:szCs w:val="28"/>
        </w:rPr>
        <w:t>.</w:t>
      </w: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6C6405" w:rsidRPr="001D7C0F" w:rsidRDefault="00E66C74" w:rsidP="001D7C0F">
      <w:pPr>
        <w:pStyle w:val="afb"/>
        <w:numPr>
          <w:ilvl w:val="0"/>
          <w:numId w:val="17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1D7C0F">
        <w:rPr>
          <w:rFonts w:cs="Times New Roman"/>
          <w:sz w:val="28"/>
          <w:szCs w:val="28"/>
        </w:rPr>
        <w:t>СЛУШАЛИ: «</w:t>
      </w:r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О принимаемых профилактических мерах в образовательных организациях области в связи с распространением нового штамма </w:t>
      </w:r>
      <w:proofErr w:type="spellStart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70AC5" w:rsidRPr="00470AC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инфекции</w:t>
      </w:r>
      <w:r w:rsidR="00DE4DEB">
        <w:rPr>
          <w:rFonts w:cs="Times New Roman"/>
          <w:color w:val="020B22"/>
          <w:sz w:val="28"/>
          <w:szCs w:val="28"/>
          <w:shd w:val="clear" w:color="auto" w:fill="FFFFFF"/>
        </w:rPr>
        <w:t>»</w:t>
      </w:r>
      <w:r w:rsidR="006C6405" w:rsidRPr="001D7C0F">
        <w:rPr>
          <w:rFonts w:cs="Times New Roman"/>
          <w:sz w:val="28"/>
          <w:szCs w:val="28"/>
        </w:rPr>
        <w:t>.</w:t>
      </w:r>
    </w:p>
    <w:p w:rsidR="0098295D" w:rsidRPr="001D7C0F" w:rsidRDefault="0098295D" w:rsidP="001D7C0F">
      <w:pPr>
        <w:jc w:val="both"/>
        <w:rPr>
          <w:rFonts w:cs="Times New Roman"/>
          <w:sz w:val="28"/>
          <w:szCs w:val="28"/>
        </w:rPr>
      </w:pPr>
    </w:p>
    <w:p w:rsidR="0098295D" w:rsidRDefault="0098295D" w:rsidP="009829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  ИНФОРМАЦИЯ:</w:t>
      </w:r>
      <w:r w:rsidRPr="0098295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Горобец С.Н., заместитель</w:t>
      </w:r>
      <w:r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>
        <w:rPr>
          <w:rFonts w:cs="Times New Roman"/>
          <w:sz w:val="28"/>
          <w:szCs w:val="28"/>
        </w:rPr>
        <w:t>.</w:t>
      </w:r>
    </w:p>
    <w:p w:rsidR="001D7C0F" w:rsidRDefault="001D7C0F" w:rsidP="0098295D">
      <w:pPr>
        <w:jc w:val="both"/>
        <w:rPr>
          <w:rFonts w:cs="Times New Roman"/>
          <w:sz w:val="28"/>
          <w:szCs w:val="28"/>
        </w:rPr>
      </w:pPr>
    </w:p>
    <w:p w:rsidR="00E66C74" w:rsidRDefault="0098295D" w:rsidP="00DE4DEB">
      <w:pPr>
        <w:shd w:val="clear" w:color="auto" w:fill="FFFFFF"/>
        <w:ind w:left="23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ВЫСТУПИЛИ:</w:t>
      </w:r>
      <w:r w:rsidR="00A00F6F">
        <w:rPr>
          <w:sz w:val="28"/>
          <w:szCs w:val="28"/>
        </w:rPr>
        <w:t xml:space="preserve"> </w:t>
      </w:r>
      <w:r w:rsidR="00470AC5">
        <w:rPr>
          <w:rFonts w:cs="Times New Roman"/>
          <w:sz w:val="28"/>
          <w:szCs w:val="28"/>
        </w:rPr>
        <w:t>Придворова Н.В., начальник отдела образования Администрации Песчанокопского района</w:t>
      </w:r>
      <w:r w:rsidR="00DE4DEB">
        <w:rPr>
          <w:sz w:val="28"/>
          <w:szCs w:val="28"/>
        </w:rPr>
        <w:t>.</w:t>
      </w:r>
    </w:p>
    <w:p w:rsidR="00922535" w:rsidRDefault="00922535" w:rsidP="00DE4DEB">
      <w:pPr>
        <w:shd w:val="clear" w:color="auto" w:fill="FFFFFF"/>
        <w:ind w:left="23"/>
        <w:jc w:val="both"/>
        <w:rPr>
          <w:sz w:val="28"/>
          <w:szCs w:val="28"/>
        </w:rPr>
      </w:pPr>
    </w:p>
    <w:p w:rsidR="00F703EE" w:rsidRDefault="00F703EE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</w:p>
    <w:p w:rsidR="00922535" w:rsidRP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</w:p>
    <w:p w:rsidR="00981520" w:rsidRDefault="00981520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РЕШИЛИ:</w:t>
      </w:r>
    </w:p>
    <w:p w:rsidR="00F703EE" w:rsidRPr="007F76BB" w:rsidRDefault="00F703EE">
      <w:pPr>
        <w:jc w:val="both"/>
        <w:rPr>
          <w:rFonts w:cs="Times New Roman"/>
          <w:sz w:val="28"/>
          <w:szCs w:val="28"/>
        </w:rPr>
      </w:pPr>
    </w:p>
    <w:p w:rsidR="00957B6A" w:rsidRPr="007F76BB" w:rsidRDefault="00D55922" w:rsidP="007D5E44">
      <w:pPr>
        <w:ind w:firstLine="708"/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1. </w:t>
      </w:r>
      <w:r w:rsidR="00627F42" w:rsidRPr="007F76BB">
        <w:rPr>
          <w:rFonts w:cs="Times New Roman"/>
          <w:sz w:val="28"/>
          <w:szCs w:val="28"/>
        </w:rPr>
        <w:t>Информацию докладчиков</w:t>
      </w:r>
      <w:r w:rsidRPr="007F76BB">
        <w:rPr>
          <w:rFonts w:cs="Times New Roman"/>
          <w:sz w:val="28"/>
          <w:szCs w:val="28"/>
        </w:rPr>
        <w:t xml:space="preserve"> и выступающих по </w:t>
      </w:r>
      <w:r w:rsidR="007D5E44" w:rsidRPr="007F76BB">
        <w:rPr>
          <w:rFonts w:cs="Times New Roman"/>
          <w:sz w:val="28"/>
          <w:szCs w:val="28"/>
        </w:rPr>
        <w:t>выше</w:t>
      </w:r>
      <w:r w:rsidR="00EE567A" w:rsidRPr="007F76BB">
        <w:rPr>
          <w:rFonts w:cs="Times New Roman"/>
          <w:sz w:val="28"/>
          <w:szCs w:val="28"/>
        </w:rPr>
        <w:t xml:space="preserve"> </w:t>
      </w:r>
      <w:r w:rsidR="007D5E44" w:rsidRPr="007F76BB">
        <w:rPr>
          <w:rFonts w:cs="Times New Roman"/>
          <w:sz w:val="28"/>
          <w:szCs w:val="28"/>
        </w:rPr>
        <w:t>перечисленным воп</w:t>
      </w:r>
      <w:r w:rsidR="00EE567A" w:rsidRPr="007F76BB">
        <w:rPr>
          <w:rFonts w:cs="Times New Roman"/>
          <w:sz w:val="28"/>
          <w:szCs w:val="28"/>
        </w:rPr>
        <w:t>р</w:t>
      </w:r>
      <w:r w:rsidR="007D5E44" w:rsidRPr="007F76BB">
        <w:rPr>
          <w:rFonts w:cs="Times New Roman"/>
          <w:sz w:val="28"/>
          <w:szCs w:val="28"/>
        </w:rPr>
        <w:t>осам принять к сведению.</w:t>
      </w:r>
    </w:p>
    <w:p w:rsidR="00AF17FC" w:rsidRDefault="008A7C86" w:rsidP="00AF17FC">
      <w:pPr>
        <w:pStyle w:val="Default"/>
        <w:jc w:val="both"/>
        <w:rPr>
          <w:sz w:val="28"/>
          <w:szCs w:val="28"/>
        </w:rPr>
      </w:pPr>
      <w:r w:rsidRPr="007F76BB">
        <w:rPr>
          <w:sz w:val="28"/>
          <w:szCs w:val="28"/>
        </w:rPr>
        <w:t xml:space="preserve">        </w:t>
      </w:r>
      <w:r w:rsidR="00462846" w:rsidRPr="007F76BB">
        <w:rPr>
          <w:sz w:val="28"/>
          <w:szCs w:val="28"/>
        </w:rPr>
        <w:t>1.1</w:t>
      </w:r>
      <w:r w:rsidR="007362B0" w:rsidRPr="007F76BB">
        <w:rPr>
          <w:sz w:val="28"/>
          <w:szCs w:val="28"/>
        </w:rPr>
        <w:t xml:space="preserve">. </w:t>
      </w:r>
      <w:r w:rsidR="00464C3B">
        <w:rPr>
          <w:sz w:val="28"/>
          <w:szCs w:val="28"/>
        </w:rPr>
        <w:t>Г</w:t>
      </w:r>
      <w:r w:rsidR="00464C3B" w:rsidRPr="00814E7A">
        <w:rPr>
          <w:sz w:val="28"/>
          <w:szCs w:val="28"/>
        </w:rPr>
        <w:t>лавн</w:t>
      </w:r>
      <w:r w:rsidR="00464C3B">
        <w:rPr>
          <w:sz w:val="28"/>
          <w:szCs w:val="28"/>
        </w:rPr>
        <w:t>ому</w:t>
      </w:r>
      <w:r w:rsidR="00464C3B" w:rsidRPr="00814E7A">
        <w:rPr>
          <w:sz w:val="28"/>
          <w:szCs w:val="28"/>
        </w:rPr>
        <w:t xml:space="preserve"> врач</w:t>
      </w:r>
      <w:r w:rsidR="00464C3B">
        <w:rPr>
          <w:sz w:val="28"/>
          <w:szCs w:val="28"/>
        </w:rPr>
        <w:t>у МБУЗ «ЦРБ» Песчанокопского района Полищук</w:t>
      </w:r>
      <w:r w:rsidR="00435BCD">
        <w:rPr>
          <w:sz w:val="28"/>
          <w:szCs w:val="28"/>
        </w:rPr>
        <w:t>у</w:t>
      </w:r>
      <w:r w:rsidR="00464C3B">
        <w:rPr>
          <w:sz w:val="28"/>
          <w:szCs w:val="28"/>
        </w:rPr>
        <w:t xml:space="preserve"> И.М. обеспечить постоянное наличие вакцины в необходимом количестве для бесперебойного процесса вакцинации</w:t>
      </w:r>
      <w:r w:rsidR="003B22C1">
        <w:rPr>
          <w:sz w:val="28"/>
          <w:szCs w:val="28"/>
        </w:rPr>
        <w:t xml:space="preserve"> и ревакцинации</w:t>
      </w:r>
      <w:r w:rsidR="00464C3B">
        <w:rPr>
          <w:sz w:val="28"/>
          <w:szCs w:val="28"/>
        </w:rPr>
        <w:t xml:space="preserve"> граждан, работу стац</w:t>
      </w:r>
      <w:r w:rsidR="003B22C1">
        <w:rPr>
          <w:sz w:val="28"/>
          <w:szCs w:val="28"/>
        </w:rPr>
        <w:t xml:space="preserve">ионарных и мобильных пунктов: наличие лекарственных препаратов для больных </w:t>
      </w:r>
      <w:proofErr w:type="spellStart"/>
      <w:r w:rsidR="003B22C1">
        <w:rPr>
          <w:sz w:val="28"/>
          <w:szCs w:val="28"/>
        </w:rPr>
        <w:t>коронавирусом</w:t>
      </w:r>
      <w:proofErr w:type="spellEnd"/>
      <w:r w:rsidR="00464C3B">
        <w:rPr>
          <w:sz w:val="28"/>
          <w:szCs w:val="28"/>
        </w:rPr>
        <w:t>.</w:t>
      </w:r>
    </w:p>
    <w:p w:rsidR="00314854" w:rsidRPr="00314854" w:rsidRDefault="00314854" w:rsidP="003148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D7C0F" w:rsidRPr="00314854">
        <w:rPr>
          <w:sz w:val="28"/>
          <w:szCs w:val="28"/>
        </w:rPr>
        <w:t xml:space="preserve">    </w:t>
      </w:r>
      <w:r w:rsidR="0096666B" w:rsidRPr="00314854">
        <w:rPr>
          <w:sz w:val="28"/>
          <w:szCs w:val="28"/>
        </w:rPr>
        <w:t>1.2</w:t>
      </w:r>
      <w:r w:rsidR="00DD052F" w:rsidRPr="00314854">
        <w:rPr>
          <w:sz w:val="28"/>
          <w:szCs w:val="28"/>
        </w:rPr>
        <w:t xml:space="preserve">. </w:t>
      </w:r>
      <w:r w:rsidRPr="00314854">
        <w:rPr>
          <w:color w:val="000000"/>
          <w:sz w:val="28"/>
          <w:szCs w:val="28"/>
        </w:rPr>
        <w:t>С целью своевременной ревакцинации в организованных коллективах вести графики вакцинации и ревакцинации, в соответствии с которыми осуществлять данный процесс;</w:t>
      </w:r>
      <w:r w:rsidRPr="00314854">
        <w:rPr>
          <w:color w:val="000000"/>
          <w:szCs w:val="28"/>
        </w:rPr>
        <w:t xml:space="preserve"> </w:t>
      </w:r>
      <w:r w:rsidRPr="00314854">
        <w:rPr>
          <w:color w:val="000000"/>
          <w:sz w:val="28"/>
          <w:szCs w:val="28"/>
        </w:rPr>
        <w:t>особое внимание уделит</w:t>
      </w:r>
      <w:r w:rsidR="00047F44">
        <w:rPr>
          <w:color w:val="000000"/>
          <w:sz w:val="28"/>
          <w:szCs w:val="28"/>
        </w:rPr>
        <w:t xml:space="preserve">ь работе по вакцинации граждан </w:t>
      </w:r>
      <w:r w:rsidRPr="00314854">
        <w:rPr>
          <w:color w:val="000000"/>
          <w:sz w:val="28"/>
          <w:szCs w:val="28"/>
        </w:rPr>
        <w:t>категории 60+.</w:t>
      </w:r>
    </w:p>
    <w:p w:rsidR="007F76BB" w:rsidRDefault="001D7C0F" w:rsidP="00314854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D66BB">
        <w:rPr>
          <w:sz w:val="28"/>
          <w:szCs w:val="28"/>
        </w:rPr>
        <w:t xml:space="preserve">1.3. </w:t>
      </w:r>
      <w:r w:rsidR="00314854" w:rsidRPr="00A55019">
        <w:rPr>
          <w:rFonts w:cs="Times New Roman"/>
          <w:sz w:val="28"/>
          <w:szCs w:val="28"/>
        </w:rPr>
        <w:t>Полищуку И.М., главному врачу МБУЗ «ЦРБ» Песчанокопского</w:t>
      </w:r>
      <w:r w:rsidR="00314854">
        <w:rPr>
          <w:rFonts w:cs="Times New Roman"/>
          <w:sz w:val="28"/>
          <w:szCs w:val="28"/>
        </w:rPr>
        <w:t xml:space="preserve"> района вести контроль</w:t>
      </w:r>
      <w:r w:rsidR="00314854">
        <w:rPr>
          <w:color w:val="000000"/>
          <w:szCs w:val="28"/>
        </w:rPr>
        <w:t xml:space="preserve"> </w:t>
      </w:r>
      <w:r w:rsidR="00314854" w:rsidRPr="00FD075F">
        <w:rPr>
          <w:color w:val="000000"/>
          <w:sz w:val="28"/>
          <w:szCs w:val="28"/>
        </w:rPr>
        <w:t>за информированием медицинскими работниками граждан о сроках ревакцинации, осуществлять</w:t>
      </w:r>
      <w:r w:rsidR="00314854">
        <w:rPr>
          <w:color w:val="000000"/>
          <w:sz w:val="28"/>
          <w:szCs w:val="28"/>
        </w:rPr>
        <w:t xml:space="preserve"> напоминание через индивидуальные приглашения.</w:t>
      </w:r>
    </w:p>
    <w:p w:rsidR="007F76BB" w:rsidRDefault="00047F44" w:rsidP="007F76BB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1.4. </w:t>
      </w:r>
      <w:r>
        <w:rPr>
          <w:rFonts w:cs="Times New Roman"/>
          <w:sz w:val="28"/>
          <w:szCs w:val="28"/>
        </w:rPr>
        <w:t>Придворовой</w:t>
      </w:r>
      <w:r>
        <w:rPr>
          <w:rFonts w:cs="Times New Roman"/>
          <w:sz w:val="28"/>
          <w:szCs w:val="28"/>
        </w:rPr>
        <w:t xml:space="preserve"> Н.В., начальник</w:t>
      </w:r>
      <w:r>
        <w:rPr>
          <w:rFonts w:cs="Times New Roman"/>
          <w:sz w:val="28"/>
          <w:szCs w:val="28"/>
        </w:rPr>
        <w:t>у</w:t>
      </w:r>
      <w:r>
        <w:rPr>
          <w:rFonts w:cs="Times New Roman"/>
          <w:sz w:val="28"/>
          <w:szCs w:val="28"/>
        </w:rPr>
        <w:t xml:space="preserve"> отдела образования Администрации Песчанокопского района</w:t>
      </w:r>
      <w:r>
        <w:rPr>
          <w:sz w:val="28"/>
          <w:szCs w:val="28"/>
        </w:rPr>
        <w:t xml:space="preserve"> о</w:t>
      </w:r>
      <w:r>
        <w:rPr>
          <w:sz w:val="28"/>
          <w:szCs w:val="28"/>
        </w:rPr>
        <w:t>существлять контроль за состоянием здоровья сотрудников</w:t>
      </w:r>
      <w:r>
        <w:rPr>
          <w:sz w:val="28"/>
          <w:szCs w:val="28"/>
        </w:rPr>
        <w:t xml:space="preserve"> ОУ</w:t>
      </w:r>
      <w:r>
        <w:rPr>
          <w:sz w:val="28"/>
          <w:szCs w:val="28"/>
        </w:rPr>
        <w:t>, вести ежедневный мониторинг здоровья.</w:t>
      </w:r>
      <w:r w:rsidR="009E4FFF">
        <w:rPr>
          <w:sz w:val="28"/>
          <w:szCs w:val="28"/>
        </w:rPr>
        <w:t xml:space="preserve"> </w:t>
      </w:r>
      <w:r w:rsidR="009E4FFF">
        <w:rPr>
          <w:sz w:val="28"/>
          <w:szCs w:val="28"/>
        </w:rPr>
        <w:t>Продолжить работу</w:t>
      </w:r>
      <w:r w:rsidR="009E4FFF">
        <w:rPr>
          <w:sz w:val="28"/>
          <w:szCs w:val="28"/>
        </w:rPr>
        <w:t xml:space="preserve"> </w:t>
      </w:r>
      <w:r w:rsidR="009E4FFF" w:rsidRPr="009E4FFF">
        <w:rPr>
          <w:rFonts w:cs="Times New Roman"/>
          <w:color w:val="000000"/>
          <w:sz w:val="28"/>
          <w:szCs w:val="28"/>
          <w:shd w:val="clear" w:color="auto" w:fill="FFFFFF"/>
        </w:rPr>
        <w:t>"утренних фильтров" при входе в здание</w:t>
      </w:r>
      <w:r w:rsidR="009E4FFF">
        <w:rPr>
          <w:rFonts w:cs="Times New Roman"/>
          <w:color w:val="000000"/>
          <w:sz w:val="28"/>
          <w:szCs w:val="28"/>
          <w:shd w:val="clear" w:color="auto" w:fill="FFFFFF"/>
        </w:rPr>
        <w:t xml:space="preserve"> ОУ</w:t>
      </w:r>
      <w:r w:rsidR="009E4FFF" w:rsidRPr="009E4FFF">
        <w:rPr>
          <w:rFonts w:cs="Times New Roman"/>
          <w:color w:val="000000"/>
          <w:sz w:val="28"/>
          <w:szCs w:val="28"/>
          <w:shd w:val="clear" w:color="auto" w:fill="FFFFFF"/>
        </w:rPr>
        <w:t xml:space="preserve"> с обязательной термометрией с целью выявления и недопущения лиц с признаками респираторных заболеваний</w:t>
      </w:r>
      <w:r w:rsidR="009E4FFF">
        <w:rPr>
          <w:rFonts w:cs="Times New Roman"/>
          <w:color w:val="000000"/>
          <w:sz w:val="28"/>
          <w:szCs w:val="28"/>
          <w:shd w:val="clear" w:color="auto" w:fill="FFFFFF"/>
        </w:rPr>
        <w:t>.</w:t>
      </w:r>
      <w:r w:rsidR="009E4FFF" w:rsidRPr="009E4FFF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9E4FFF" w:rsidRPr="009E4FFF">
        <w:rPr>
          <w:rFonts w:cs="Times New Roman"/>
          <w:color w:val="000000"/>
          <w:sz w:val="28"/>
          <w:szCs w:val="28"/>
        </w:rPr>
        <w:br/>
      </w:r>
      <w:r w:rsidR="009E4FFF" w:rsidRPr="009E4FFF">
        <w:rPr>
          <w:rFonts w:cs="Times New Roman"/>
          <w:color w:val="000000"/>
          <w:sz w:val="28"/>
          <w:szCs w:val="28"/>
        </w:rPr>
        <w:br/>
      </w:r>
      <w:r w:rsidR="007F76BB">
        <w:rPr>
          <w:rFonts w:cs="Times New Roman"/>
          <w:color w:val="030303"/>
          <w:sz w:val="28"/>
          <w:szCs w:val="28"/>
          <w:shd w:val="clear" w:color="auto" w:fill="FFFFFF"/>
        </w:rPr>
        <w:t xml:space="preserve">        </w:t>
      </w:r>
      <w:r w:rsidR="007F76BB">
        <w:rPr>
          <w:sz w:val="28"/>
          <w:szCs w:val="28"/>
        </w:rPr>
        <w:t xml:space="preserve">  Контроль за исполнением решения оставляю за собой.</w:t>
      </w:r>
    </w:p>
    <w:p w:rsidR="00981520" w:rsidRPr="007F76BB" w:rsidRDefault="00981520" w:rsidP="009D7C4A">
      <w:pPr>
        <w:jc w:val="both"/>
        <w:rPr>
          <w:rFonts w:cs="Times New Roman"/>
          <w:sz w:val="28"/>
          <w:szCs w:val="28"/>
        </w:rPr>
      </w:pPr>
    </w:p>
    <w:p w:rsidR="009D5375" w:rsidRPr="007F76BB" w:rsidRDefault="009D5375">
      <w:pPr>
        <w:rPr>
          <w:rFonts w:cs="Times New Roman"/>
          <w:sz w:val="28"/>
          <w:szCs w:val="28"/>
        </w:rPr>
      </w:pPr>
    </w:p>
    <w:p w:rsidR="00981520" w:rsidRPr="007F76BB" w:rsidRDefault="00981520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Председатель                                                                </w:t>
      </w:r>
      <w:r w:rsidR="007F76BB">
        <w:rPr>
          <w:rFonts w:cs="Times New Roman"/>
          <w:sz w:val="28"/>
          <w:szCs w:val="28"/>
        </w:rPr>
        <w:t xml:space="preserve">И.И. </w:t>
      </w:r>
      <w:proofErr w:type="spellStart"/>
      <w:r w:rsidR="007F76BB">
        <w:rPr>
          <w:rFonts w:cs="Times New Roman"/>
          <w:sz w:val="28"/>
          <w:szCs w:val="28"/>
        </w:rPr>
        <w:t>Апольский</w:t>
      </w:r>
      <w:proofErr w:type="spellEnd"/>
    </w:p>
    <w:p w:rsidR="00AC7FE2" w:rsidRPr="007F76BB" w:rsidRDefault="00AC7FE2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</w:t>
      </w:r>
    </w:p>
    <w:p w:rsidR="00AC7FE2" w:rsidRPr="007F76BB" w:rsidRDefault="00AC7FE2" w:rsidP="00AC7FE2">
      <w:pPr>
        <w:rPr>
          <w:rFonts w:cs="Times New Roman"/>
          <w:sz w:val="28"/>
          <w:szCs w:val="28"/>
        </w:rPr>
      </w:pPr>
    </w:p>
    <w:p w:rsidR="00981520" w:rsidRPr="007F76BB" w:rsidRDefault="009D5375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</w:t>
      </w:r>
      <w:r w:rsidR="00AC7FE2" w:rsidRPr="007F76BB">
        <w:rPr>
          <w:rFonts w:cs="Times New Roman"/>
          <w:sz w:val="28"/>
          <w:szCs w:val="28"/>
        </w:rPr>
        <w:t>Секретарь</w:t>
      </w:r>
      <w:r w:rsidR="00981520" w:rsidRPr="007F76BB">
        <w:rPr>
          <w:rFonts w:cs="Times New Roman"/>
          <w:sz w:val="28"/>
          <w:szCs w:val="28"/>
        </w:rPr>
        <w:t xml:space="preserve">                                   </w:t>
      </w:r>
      <w:r w:rsidR="00AC7FE2" w:rsidRPr="007F76BB">
        <w:rPr>
          <w:rFonts w:cs="Times New Roman"/>
          <w:sz w:val="28"/>
          <w:szCs w:val="28"/>
        </w:rPr>
        <w:t xml:space="preserve">                       </w:t>
      </w:r>
      <w:r w:rsidR="00981520" w:rsidRPr="007F76BB">
        <w:rPr>
          <w:rFonts w:cs="Times New Roman"/>
          <w:sz w:val="28"/>
          <w:szCs w:val="28"/>
        </w:rPr>
        <w:t xml:space="preserve">           </w:t>
      </w:r>
      <w:r w:rsidR="00450ED2" w:rsidRPr="007F76BB">
        <w:rPr>
          <w:rFonts w:cs="Times New Roman"/>
          <w:sz w:val="28"/>
          <w:szCs w:val="28"/>
        </w:rPr>
        <w:t>А.А. Афанасьева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</w:p>
    <w:p w:rsidR="00981520" w:rsidRPr="007F76BB" w:rsidRDefault="00981520" w:rsidP="00A528FE">
      <w:pPr>
        <w:rPr>
          <w:rFonts w:cs="Times New Roman"/>
          <w:sz w:val="28"/>
          <w:szCs w:val="28"/>
        </w:rPr>
      </w:pPr>
    </w:p>
    <w:sectPr w:rsidR="00981520" w:rsidRPr="007F7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D61" w:rsidRDefault="00946D61" w:rsidP="00F62269">
      <w:r>
        <w:separator/>
      </w:r>
    </w:p>
  </w:endnote>
  <w:endnote w:type="continuationSeparator" w:id="0">
    <w:p w:rsidR="00946D61" w:rsidRDefault="00946D61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D61" w:rsidRDefault="00946D61" w:rsidP="00F62269">
      <w:r>
        <w:separator/>
      </w:r>
    </w:p>
  </w:footnote>
  <w:footnote w:type="continuationSeparator" w:id="0">
    <w:p w:rsidR="00946D61" w:rsidRDefault="00946D61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94"/>
        </w:tabs>
        <w:ind w:left="1494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8C1C03"/>
    <w:multiLevelType w:val="hybridMultilevel"/>
    <w:tmpl w:val="D36669E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B309E"/>
    <w:multiLevelType w:val="hybridMultilevel"/>
    <w:tmpl w:val="6D969518"/>
    <w:lvl w:ilvl="0" w:tplc="A10829B4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ABF4EEF"/>
    <w:multiLevelType w:val="hybridMultilevel"/>
    <w:tmpl w:val="5B74DA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96B9B"/>
    <w:multiLevelType w:val="multilevel"/>
    <w:tmpl w:val="DB08745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58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200" w:hanging="2160"/>
      </w:pPr>
      <w:rPr>
        <w:rFonts w:hint="default"/>
        <w:color w:val="auto"/>
      </w:rPr>
    </w:lvl>
  </w:abstractNum>
  <w:abstractNum w:abstractNumId="11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2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E710671"/>
    <w:multiLevelType w:val="hybridMultilevel"/>
    <w:tmpl w:val="1A848F7A"/>
    <w:lvl w:ilvl="0" w:tplc="0419000F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C61E4"/>
    <w:multiLevelType w:val="hybridMultilevel"/>
    <w:tmpl w:val="F98635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5"/>
  </w:num>
  <w:num w:numId="9">
    <w:abstractNumId w:val="11"/>
  </w:num>
  <w:num w:numId="10">
    <w:abstractNumId w:val="12"/>
  </w:num>
  <w:num w:numId="11">
    <w:abstractNumId w:val="16"/>
  </w:num>
  <w:num w:numId="12">
    <w:abstractNumId w:val="9"/>
  </w:num>
  <w:num w:numId="13">
    <w:abstractNumId w:val="7"/>
  </w:num>
  <w:num w:numId="14">
    <w:abstractNumId w:val="14"/>
  </w:num>
  <w:num w:numId="15">
    <w:abstractNumId w:val="8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3014B"/>
    <w:rsid w:val="00047F44"/>
    <w:rsid w:val="00086EF2"/>
    <w:rsid w:val="000D02C0"/>
    <w:rsid w:val="0010491A"/>
    <w:rsid w:val="00140D27"/>
    <w:rsid w:val="00171B18"/>
    <w:rsid w:val="001A7CF9"/>
    <w:rsid w:val="001C6830"/>
    <w:rsid w:val="001D7C0F"/>
    <w:rsid w:val="001F551F"/>
    <w:rsid w:val="0020239C"/>
    <w:rsid w:val="002072D1"/>
    <w:rsid w:val="002163DF"/>
    <w:rsid w:val="0024064C"/>
    <w:rsid w:val="00277ABD"/>
    <w:rsid w:val="00294926"/>
    <w:rsid w:val="002B493D"/>
    <w:rsid w:val="002D6216"/>
    <w:rsid w:val="002F7AE9"/>
    <w:rsid w:val="00304B79"/>
    <w:rsid w:val="00314854"/>
    <w:rsid w:val="00317850"/>
    <w:rsid w:val="00352034"/>
    <w:rsid w:val="00352E68"/>
    <w:rsid w:val="003608B4"/>
    <w:rsid w:val="00382FE0"/>
    <w:rsid w:val="00383315"/>
    <w:rsid w:val="003B22C1"/>
    <w:rsid w:val="00417C35"/>
    <w:rsid w:val="00422930"/>
    <w:rsid w:val="004269A7"/>
    <w:rsid w:val="004324EB"/>
    <w:rsid w:val="00435BCD"/>
    <w:rsid w:val="00450ED2"/>
    <w:rsid w:val="00462846"/>
    <w:rsid w:val="00464C3B"/>
    <w:rsid w:val="00470AC5"/>
    <w:rsid w:val="0048100E"/>
    <w:rsid w:val="00492602"/>
    <w:rsid w:val="004B4CC4"/>
    <w:rsid w:val="004B7310"/>
    <w:rsid w:val="004C1FB6"/>
    <w:rsid w:val="004C6EF0"/>
    <w:rsid w:val="004D7993"/>
    <w:rsid w:val="004F5E94"/>
    <w:rsid w:val="00500F0D"/>
    <w:rsid w:val="00506B0C"/>
    <w:rsid w:val="00511E94"/>
    <w:rsid w:val="00513172"/>
    <w:rsid w:val="00563083"/>
    <w:rsid w:val="00567A20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42AFD"/>
    <w:rsid w:val="006570FC"/>
    <w:rsid w:val="00660EED"/>
    <w:rsid w:val="00666C6C"/>
    <w:rsid w:val="00671AA4"/>
    <w:rsid w:val="00680E7D"/>
    <w:rsid w:val="00683FCE"/>
    <w:rsid w:val="006A6525"/>
    <w:rsid w:val="006B4AF0"/>
    <w:rsid w:val="006C6405"/>
    <w:rsid w:val="006D66BB"/>
    <w:rsid w:val="006F11A8"/>
    <w:rsid w:val="00710EE3"/>
    <w:rsid w:val="00713D41"/>
    <w:rsid w:val="00722DBD"/>
    <w:rsid w:val="00723FB0"/>
    <w:rsid w:val="00725FDF"/>
    <w:rsid w:val="007344F8"/>
    <w:rsid w:val="00735264"/>
    <w:rsid w:val="0073599C"/>
    <w:rsid w:val="007362B0"/>
    <w:rsid w:val="00742865"/>
    <w:rsid w:val="00760157"/>
    <w:rsid w:val="007D30D8"/>
    <w:rsid w:val="007D5E44"/>
    <w:rsid w:val="007F76BB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2535"/>
    <w:rsid w:val="009252C5"/>
    <w:rsid w:val="00930F61"/>
    <w:rsid w:val="00931470"/>
    <w:rsid w:val="00946D61"/>
    <w:rsid w:val="00957B6A"/>
    <w:rsid w:val="0096666B"/>
    <w:rsid w:val="00981520"/>
    <w:rsid w:val="0098295D"/>
    <w:rsid w:val="009A0F42"/>
    <w:rsid w:val="009D3750"/>
    <w:rsid w:val="009D5375"/>
    <w:rsid w:val="009D7C4A"/>
    <w:rsid w:val="009E4FFF"/>
    <w:rsid w:val="00A00F6F"/>
    <w:rsid w:val="00A01EC7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17FC"/>
    <w:rsid w:val="00AF637F"/>
    <w:rsid w:val="00B157CC"/>
    <w:rsid w:val="00B306F2"/>
    <w:rsid w:val="00B32DCD"/>
    <w:rsid w:val="00B34E82"/>
    <w:rsid w:val="00B456BC"/>
    <w:rsid w:val="00B71C9C"/>
    <w:rsid w:val="00B7349E"/>
    <w:rsid w:val="00B802A6"/>
    <w:rsid w:val="00B85B11"/>
    <w:rsid w:val="00B95CAB"/>
    <w:rsid w:val="00BB4CC9"/>
    <w:rsid w:val="00BB5AD1"/>
    <w:rsid w:val="00BB617B"/>
    <w:rsid w:val="00BF081D"/>
    <w:rsid w:val="00C136A2"/>
    <w:rsid w:val="00C21E62"/>
    <w:rsid w:val="00C44597"/>
    <w:rsid w:val="00C44AA5"/>
    <w:rsid w:val="00C513DD"/>
    <w:rsid w:val="00C75011"/>
    <w:rsid w:val="00C96E19"/>
    <w:rsid w:val="00CA0F0F"/>
    <w:rsid w:val="00CD63A3"/>
    <w:rsid w:val="00CE1610"/>
    <w:rsid w:val="00D55922"/>
    <w:rsid w:val="00D93EBC"/>
    <w:rsid w:val="00D96108"/>
    <w:rsid w:val="00DB2E72"/>
    <w:rsid w:val="00DC1CEB"/>
    <w:rsid w:val="00DD052F"/>
    <w:rsid w:val="00DE4DEB"/>
    <w:rsid w:val="00DF1FDB"/>
    <w:rsid w:val="00DF3983"/>
    <w:rsid w:val="00DF46A9"/>
    <w:rsid w:val="00E042BC"/>
    <w:rsid w:val="00E170BF"/>
    <w:rsid w:val="00E31FE2"/>
    <w:rsid w:val="00E33C4E"/>
    <w:rsid w:val="00E35377"/>
    <w:rsid w:val="00E35BE6"/>
    <w:rsid w:val="00E36268"/>
    <w:rsid w:val="00E36315"/>
    <w:rsid w:val="00E426F1"/>
    <w:rsid w:val="00E66C74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703EE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E66C7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D5059-D839-40F0-82BC-88181FC15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Дарья Вячеславововна Базова</cp:lastModifiedBy>
  <cp:revision>29</cp:revision>
  <cp:lastPrinted>2022-01-19T13:03:00Z</cp:lastPrinted>
  <dcterms:created xsi:type="dcterms:W3CDTF">2021-07-12T07:14:00Z</dcterms:created>
  <dcterms:modified xsi:type="dcterms:W3CDTF">2022-02-09T08:22:00Z</dcterms:modified>
</cp:coreProperties>
</file>