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604A13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заседания </w:t>
      </w:r>
      <w:r w:rsidR="00EE55C3"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>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</w:t>
      </w:r>
      <w:r w:rsidR="00EE55C3">
        <w:rPr>
          <w:rFonts w:cs="Times New Roman"/>
          <w:sz w:val="28"/>
          <w:szCs w:val="28"/>
        </w:rPr>
        <w:t xml:space="preserve"> </w:t>
      </w:r>
      <w:r w:rsidR="00E042BC">
        <w:rPr>
          <w:rFonts w:cs="Times New Roman"/>
          <w:sz w:val="28"/>
          <w:szCs w:val="28"/>
        </w:rPr>
        <w:t>на территории Песчанокопского района.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CE4F9D">
      <w:pPr>
        <w:ind w:firstLine="708"/>
        <w:rPr>
          <w:sz w:val="28"/>
          <w:szCs w:val="28"/>
        </w:rPr>
      </w:pPr>
      <w:r>
        <w:rPr>
          <w:sz w:val="28"/>
          <w:szCs w:val="28"/>
        </w:rPr>
        <w:t>05</w:t>
      </w:r>
      <w:r w:rsidR="00CE161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981520">
        <w:rPr>
          <w:sz w:val="28"/>
          <w:szCs w:val="28"/>
        </w:rPr>
        <w:t xml:space="preserve"> 20</w:t>
      </w:r>
      <w:r w:rsidR="00814E7A">
        <w:rPr>
          <w:sz w:val="28"/>
          <w:szCs w:val="28"/>
        </w:rPr>
        <w:t>2</w:t>
      </w:r>
      <w:r w:rsidR="001C6830">
        <w:rPr>
          <w:sz w:val="28"/>
          <w:szCs w:val="28"/>
        </w:rPr>
        <w:t xml:space="preserve">1 </w:t>
      </w:r>
      <w:r w:rsidR="00981520">
        <w:rPr>
          <w:sz w:val="28"/>
          <w:szCs w:val="28"/>
        </w:rPr>
        <w:t xml:space="preserve">года                              </w:t>
      </w:r>
      <w:r w:rsidR="00F11397">
        <w:rPr>
          <w:sz w:val="28"/>
          <w:szCs w:val="28"/>
        </w:rPr>
        <w:t xml:space="preserve">                            </w:t>
      </w:r>
      <w:r w:rsidR="00190383">
        <w:rPr>
          <w:sz w:val="28"/>
          <w:szCs w:val="28"/>
        </w:rPr>
        <w:t xml:space="preserve">                  </w:t>
      </w:r>
      <w:r w:rsidR="00981520">
        <w:rPr>
          <w:sz w:val="28"/>
          <w:szCs w:val="28"/>
        </w:rPr>
        <w:t>№</w:t>
      </w:r>
      <w:r w:rsidR="00190383">
        <w:rPr>
          <w:sz w:val="28"/>
          <w:szCs w:val="28"/>
        </w:rPr>
        <w:t>5</w:t>
      </w:r>
      <w:bookmarkStart w:id="0" w:name="_GoBack"/>
      <w:bookmarkEnd w:id="0"/>
      <w:r w:rsidR="00981520">
        <w:rPr>
          <w:sz w:val="28"/>
          <w:szCs w:val="28"/>
        </w:rPr>
        <w:t xml:space="preserve"> </w:t>
      </w:r>
      <w:r w:rsidR="00E46E37">
        <w:rPr>
          <w:sz w:val="28"/>
          <w:szCs w:val="28"/>
        </w:rPr>
        <w:t xml:space="preserve"> </w:t>
      </w:r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Pr="00352E68">
        <w:rPr>
          <w:sz w:val="28"/>
          <w:szCs w:val="28"/>
        </w:rPr>
        <w:t xml:space="preserve">, </w:t>
      </w:r>
      <w:r w:rsidR="00E042BC" w:rsidRPr="00352E68">
        <w:rPr>
          <w:sz w:val="28"/>
          <w:szCs w:val="28"/>
        </w:rPr>
        <w:t xml:space="preserve">и.о. </w:t>
      </w:r>
      <w:r w:rsidR="00F4609E" w:rsidRPr="00352E68">
        <w:rPr>
          <w:sz w:val="28"/>
          <w:szCs w:val="28"/>
        </w:rPr>
        <w:t xml:space="preserve">заместителя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E042BC" w:rsidRPr="00352E68">
        <w:rPr>
          <w:sz w:val="28"/>
          <w:szCs w:val="28"/>
        </w:rPr>
        <w:t>10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981520" w:rsidRPr="00352E68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 </w:t>
      </w:r>
      <w:r w:rsidR="00001235" w:rsidRPr="00352E68">
        <w:rPr>
          <w:sz w:val="28"/>
          <w:szCs w:val="28"/>
        </w:rPr>
        <w:t>О мерах</w:t>
      </w:r>
      <w:r w:rsidR="00E042BC" w:rsidRPr="00352E68">
        <w:rPr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352E68">
        <w:rPr>
          <w:rFonts w:cs="Times New Roman"/>
          <w:sz w:val="28"/>
          <w:szCs w:val="28"/>
          <w:shd w:val="clear" w:color="auto" w:fill="FFFFFF"/>
        </w:rPr>
        <w:t>«Об обязательной иммунизации по эпидемическим показаниям против новой коронавирусной инфекции отдельных групп граждан»</w:t>
      </w:r>
      <w:r w:rsidR="00CA0F0F" w:rsidRPr="00352E68">
        <w:rPr>
          <w:rFonts w:cs="Times New Roman"/>
          <w:sz w:val="28"/>
          <w:szCs w:val="28"/>
        </w:rPr>
        <w:t>.</w:t>
      </w:r>
    </w:p>
    <w:p w:rsidR="005C3FB1" w:rsidRPr="00352E68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pacing w:val="-4"/>
          <w:sz w:val="28"/>
          <w:szCs w:val="28"/>
        </w:rPr>
        <w:t xml:space="preserve"> </w:t>
      </w:r>
      <w:r w:rsidR="00CE4F9D">
        <w:rPr>
          <w:sz w:val="28"/>
          <w:szCs w:val="28"/>
        </w:rPr>
        <w:t>О мониторинге</w:t>
      </w:r>
      <w:r w:rsidR="005C3FB1" w:rsidRPr="00352E68">
        <w:rPr>
          <w:sz w:val="28"/>
          <w:szCs w:val="28"/>
        </w:rPr>
        <w:t xml:space="preserve">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352E68" w:rsidRDefault="00957B6A" w:rsidP="00B802A6">
      <w:pPr>
        <w:spacing w:line="200" w:lineRule="atLeast"/>
        <w:ind w:left="1440"/>
        <w:jc w:val="both"/>
      </w:pPr>
    </w:p>
    <w:p w:rsidR="00981520" w:rsidRPr="00352E68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</w:t>
      </w:r>
      <w:r w:rsidR="00981520" w:rsidRPr="00352E68">
        <w:rPr>
          <w:rFonts w:cs="Times New Roman"/>
          <w:sz w:val="28"/>
          <w:szCs w:val="28"/>
        </w:rPr>
        <w:t>1. СЛУШАЛИ:</w:t>
      </w:r>
      <w:r w:rsidR="005C3FB1" w:rsidRPr="00352E68">
        <w:rPr>
          <w:rFonts w:cs="Times New Roman"/>
          <w:sz w:val="28"/>
          <w:szCs w:val="28"/>
        </w:rPr>
        <w:t xml:space="preserve"> «</w:t>
      </w:r>
      <w:r w:rsidR="005C3FB1" w:rsidRPr="00352E68">
        <w:rPr>
          <w:sz w:val="28"/>
          <w:szCs w:val="28"/>
        </w:rPr>
        <w:t xml:space="preserve">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352E68">
        <w:rPr>
          <w:rFonts w:cs="Times New Roman"/>
          <w:sz w:val="28"/>
          <w:szCs w:val="28"/>
          <w:shd w:val="clear" w:color="auto" w:fill="FFFFFF"/>
        </w:rPr>
        <w:t>«Об обязательной иммунизации по эпидемическим показаниям против новой коронавирусной инфекции отдельных групп граждан»»</w:t>
      </w:r>
      <w:r w:rsidR="005C3FB1" w:rsidRPr="00352E68">
        <w:rPr>
          <w:rFonts w:cs="Times New Roman"/>
          <w:sz w:val="28"/>
          <w:szCs w:val="28"/>
        </w:rPr>
        <w:t>.</w:t>
      </w:r>
    </w:p>
    <w:p w:rsidR="00957B6A" w:rsidRPr="00352E68" w:rsidRDefault="00957B6A" w:rsidP="00F4609E">
      <w:pPr>
        <w:jc w:val="both"/>
        <w:rPr>
          <w:rFonts w:cs="Times New Roman"/>
          <w:sz w:val="28"/>
          <w:szCs w:val="28"/>
        </w:rPr>
      </w:pPr>
    </w:p>
    <w:p w:rsidR="005C3FB1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5C3FB1" w:rsidRPr="00352E68">
        <w:rPr>
          <w:sz w:val="28"/>
          <w:szCs w:val="28"/>
        </w:rPr>
        <w:t>Горобец С.Н.,</w:t>
      </w:r>
      <w:r w:rsidR="006A3BF1">
        <w:rPr>
          <w:sz w:val="28"/>
          <w:szCs w:val="28"/>
        </w:rPr>
        <w:t>-</w:t>
      </w:r>
      <w:r w:rsidR="005C3FB1" w:rsidRPr="00352E68">
        <w:rPr>
          <w:sz w:val="28"/>
          <w:szCs w:val="28"/>
        </w:rPr>
        <w:t xml:space="preserve"> </w:t>
      </w:r>
      <w:r w:rsidRPr="00352E68">
        <w:rPr>
          <w:sz w:val="28"/>
          <w:szCs w:val="28"/>
        </w:rPr>
        <w:t>и.о.</w:t>
      </w:r>
      <w:r w:rsidR="006A3BF1">
        <w:rPr>
          <w:sz w:val="28"/>
          <w:szCs w:val="28"/>
        </w:rPr>
        <w:t xml:space="preserve"> </w:t>
      </w:r>
      <w:r w:rsidRPr="00352E68">
        <w:rPr>
          <w:sz w:val="28"/>
          <w:szCs w:val="28"/>
        </w:rPr>
        <w:t>заместителя главы Администрации Песчанокопского района по социальным вопросам</w:t>
      </w:r>
    </w:p>
    <w:p w:rsidR="00981520" w:rsidRPr="00352E68" w:rsidRDefault="00981520" w:rsidP="00814E7A">
      <w:pPr>
        <w:ind w:firstLine="708"/>
        <w:rPr>
          <w:rFonts w:cs="Times New Roman"/>
          <w:sz w:val="28"/>
          <w:szCs w:val="28"/>
        </w:rPr>
      </w:pPr>
    </w:p>
    <w:p w:rsidR="00981520" w:rsidRPr="00352E68" w:rsidRDefault="00981520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F4609E" w:rsidRPr="00352E68">
        <w:rPr>
          <w:sz w:val="28"/>
          <w:szCs w:val="28"/>
        </w:rPr>
        <w:t xml:space="preserve"> Лунёва М.М.,</w:t>
      </w:r>
      <w:r w:rsidR="006A3BF1">
        <w:rPr>
          <w:sz w:val="28"/>
          <w:szCs w:val="28"/>
        </w:rPr>
        <w:t>-</w:t>
      </w:r>
      <w:r w:rsidR="00F4609E" w:rsidRPr="00352E68">
        <w:rPr>
          <w:sz w:val="28"/>
          <w:szCs w:val="28"/>
        </w:rPr>
        <w:t>и.о.</w:t>
      </w:r>
      <w:r w:rsidR="006A3BF1">
        <w:rPr>
          <w:sz w:val="28"/>
          <w:szCs w:val="28"/>
        </w:rPr>
        <w:t xml:space="preserve"> </w:t>
      </w:r>
      <w:r w:rsidR="00F4609E" w:rsidRPr="00352E68">
        <w:rPr>
          <w:sz w:val="28"/>
          <w:szCs w:val="28"/>
        </w:rPr>
        <w:t>заместителя главы Администрации Песчанокопского района по экономике; Кравцов А.Н.,</w:t>
      </w:r>
      <w:r w:rsidR="006A3BF1">
        <w:rPr>
          <w:sz w:val="28"/>
          <w:szCs w:val="28"/>
        </w:rPr>
        <w:t>-</w:t>
      </w:r>
      <w:r w:rsidR="00F4609E" w:rsidRPr="00352E68">
        <w:rPr>
          <w:sz w:val="28"/>
          <w:szCs w:val="28"/>
        </w:rPr>
        <w:t>заместитель главы Администрации Песчанокопского района по муниципальному хозяйству.</w:t>
      </w:r>
    </w:p>
    <w:p w:rsidR="00814E7A" w:rsidRPr="00352E68" w:rsidRDefault="00814E7A">
      <w:pPr>
        <w:jc w:val="both"/>
        <w:rPr>
          <w:sz w:val="28"/>
          <w:szCs w:val="28"/>
        </w:rPr>
      </w:pPr>
    </w:p>
    <w:p w:rsidR="00F4609E" w:rsidRPr="00352E68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4609E" w:rsidRPr="00352E68">
        <w:rPr>
          <w:sz w:val="28"/>
          <w:szCs w:val="28"/>
        </w:rPr>
        <w:t>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352E68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  </w:t>
      </w:r>
      <w:r w:rsidR="00814E7A" w:rsidRPr="00352E68">
        <w:rPr>
          <w:rFonts w:cs="Times New Roman"/>
          <w:sz w:val="28"/>
          <w:szCs w:val="28"/>
        </w:rPr>
        <w:t xml:space="preserve">ИНФОРМАЦИЯ: </w:t>
      </w:r>
      <w:r w:rsidRPr="00352E68">
        <w:rPr>
          <w:sz w:val="28"/>
          <w:szCs w:val="28"/>
        </w:rPr>
        <w:t>Горобец С.Н.,</w:t>
      </w:r>
      <w:r w:rsidR="006A3BF1">
        <w:rPr>
          <w:sz w:val="28"/>
          <w:szCs w:val="28"/>
        </w:rPr>
        <w:t>-</w:t>
      </w:r>
      <w:r w:rsidRPr="00352E68">
        <w:rPr>
          <w:sz w:val="28"/>
          <w:szCs w:val="28"/>
        </w:rPr>
        <w:t xml:space="preserve"> и.о.</w:t>
      </w:r>
      <w:r w:rsidR="006A3BF1">
        <w:rPr>
          <w:sz w:val="28"/>
          <w:szCs w:val="28"/>
        </w:rPr>
        <w:t xml:space="preserve"> </w:t>
      </w:r>
      <w:r w:rsidRPr="00352E68">
        <w:rPr>
          <w:sz w:val="28"/>
          <w:szCs w:val="28"/>
        </w:rPr>
        <w:t>заместителя главы Администрации Песчанокопского района по социальным вопросам</w:t>
      </w:r>
    </w:p>
    <w:p w:rsidR="00F4609E" w:rsidRPr="00352E68" w:rsidRDefault="00F4609E" w:rsidP="00F4609E">
      <w:pPr>
        <w:ind w:firstLine="708"/>
        <w:rPr>
          <w:rFonts w:cs="Times New Roman"/>
          <w:sz w:val="28"/>
          <w:szCs w:val="28"/>
        </w:rPr>
      </w:pPr>
    </w:p>
    <w:p w:rsidR="00F4609E" w:rsidRPr="00352E68" w:rsidRDefault="00F4609E" w:rsidP="00F4609E">
      <w:pPr>
        <w:shd w:val="clear" w:color="auto" w:fill="FFFFFF"/>
        <w:ind w:left="23"/>
        <w:jc w:val="both"/>
        <w:rPr>
          <w:sz w:val="28"/>
          <w:szCs w:val="28"/>
        </w:rPr>
      </w:pPr>
    </w:p>
    <w:p w:rsidR="00814E7A" w:rsidRPr="00352E68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sz w:val="28"/>
          <w:szCs w:val="28"/>
        </w:rPr>
      </w:pPr>
    </w:p>
    <w:p w:rsidR="00814E7A" w:rsidRPr="00814E7A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931470" w:rsidRPr="00352E68" w:rsidRDefault="00814E7A">
      <w:pPr>
        <w:jc w:val="both"/>
        <w:rPr>
          <w:rFonts w:cs="Times New Roman"/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F4609E" w:rsidRPr="00352E68">
        <w:rPr>
          <w:sz w:val="28"/>
          <w:szCs w:val="28"/>
        </w:rPr>
        <w:t xml:space="preserve"> Фоменко Б.И.-заместитель Главного врача МБУЗ «ЦРБ»</w:t>
      </w:r>
      <w:r w:rsidR="00680E7D" w:rsidRPr="00352E68">
        <w:rPr>
          <w:sz w:val="28"/>
          <w:szCs w:val="28"/>
        </w:rPr>
        <w:t xml:space="preserve"> Песчанокопского района; Прудников А.А.</w:t>
      </w:r>
      <w:r w:rsidR="00450ED2" w:rsidRPr="00352E68">
        <w:rPr>
          <w:sz w:val="28"/>
          <w:szCs w:val="28"/>
        </w:rPr>
        <w:t>,</w:t>
      </w:r>
      <w:r w:rsidR="009E013B">
        <w:rPr>
          <w:sz w:val="28"/>
          <w:szCs w:val="28"/>
        </w:rPr>
        <w:t>-</w:t>
      </w:r>
      <w:r w:rsidR="00450ED2" w:rsidRPr="00352E68">
        <w:rPr>
          <w:rFonts w:cs="Times New Roman"/>
          <w:sz w:val="28"/>
          <w:szCs w:val="28"/>
          <w:shd w:val="clear" w:color="auto" w:fill="FFFFFF"/>
        </w:rPr>
        <w:t>начальник отдела по вопросам муниципального хозяйства Администрации Песчанокопского района.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РЕШИЛИ:</w:t>
      </w:r>
    </w:p>
    <w:p w:rsidR="00957B6A" w:rsidRDefault="00D55922" w:rsidP="007D5E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27F42">
        <w:rPr>
          <w:sz w:val="28"/>
          <w:szCs w:val="28"/>
        </w:rPr>
        <w:t>Информацию докладчиков</w:t>
      </w:r>
      <w:r>
        <w:rPr>
          <w:sz w:val="28"/>
          <w:szCs w:val="28"/>
        </w:rPr>
        <w:t xml:space="preserve"> и выступающих по </w:t>
      </w:r>
      <w:r w:rsidR="007D5E44">
        <w:rPr>
          <w:sz w:val="28"/>
          <w:szCs w:val="28"/>
        </w:rPr>
        <w:t>выше</w:t>
      </w:r>
      <w:r w:rsidR="00EE567A">
        <w:rPr>
          <w:sz w:val="28"/>
          <w:szCs w:val="28"/>
        </w:rPr>
        <w:t xml:space="preserve"> </w:t>
      </w:r>
      <w:r w:rsidR="007D5E44">
        <w:rPr>
          <w:sz w:val="28"/>
          <w:szCs w:val="28"/>
        </w:rPr>
        <w:t>перечисленным воп</w:t>
      </w:r>
      <w:r w:rsidR="00EE567A">
        <w:rPr>
          <w:sz w:val="28"/>
          <w:szCs w:val="28"/>
        </w:rPr>
        <w:t>р</w:t>
      </w:r>
      <w:r w:rsidR="007D5E44">
        <w:rPr>
          <w:sz w:val="28"/>
          <w:szCs w:val="28"/>
        </w:rPr>
        <w:t>осам принять к сведению.</w:t>
      </w:r>
    </w:p>
    <w:p w:rsidR="00CE1610" w:rsidRDefault="008A7C86" w:rsidP="00E46E3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62846">
        <w:rPr>
          <w:sz w:val="28"/>
          <w:szCs w:val="28"/>
        </w:rPr>
        <w:t>1.1</w:t>
      </w:r>
      <w:r w:rsidR="00F345F0" w:rsidRPr="00F345F0">
        <w:rPr>
          <w:sz w:val="28"/>
          <w:szCs w:val="28"/>
        </w:rPr>
        <w:t xml:space="preserve"> </w:t>
      </w:r>
      <w:r w:rsidR="00E354A6">
        <w:rPr>
          <w:sz w:val="28"/>
          <w:szCs w:val="28"/>
        </w:rPr>
        <w:t>М</w:t>
      </w:r>
      <w:r w:rsidR="00CE4F9D">
        <w:rPr>
          <w:sz w:val="28"/>
          <w:szCs w:val="28"/>
        </w:rPr>
        <w:t>ониторинг</w:t>
      </w:r>
      <w:r w:rsidR="008B52BF">
        <w:rPr>
          <w:sz w:val="28"/>
          <w:szCs w:val="28"/>
        </w:rPr>
        <w:t>овой группе до 10.08.2021г. собрать сведения о вакцинации вторым компонентом сотрудников подведомственных им организаций</w:t>
      </w:r>
    </w:p>
    <w:p w:rsidR="007124F4" w:rsidRDefault="007124F4" w:rsidP="00E46E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Контроль за исполнением решения оставляю за собой.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5375" w:rsidRDefault="009D5375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C39" w:rsidRDefault="00FF3C39" w:rsidP="00F62269">
      <w:r>
        <w:separator/>
      </w:r>
    </w:p>
  </w:endnote>
  <w:endnote w:type="continuationSeparator" w:id="0">
    <w:p w:rsidR="00FF3C39" w:rsidRDefault="00FF3C39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C39" w:rsidRDefault="00FF3C39" w:rsidP="00F62269">
      <w:r>
        <w:separator/>
      </w:r>
    </w:p>
  </w:footnote>
  <w:footnote w:type="continuationSeparator" w:id="0">
    <w:p w:rsidR="00FF3C39" w:rsidRDefault="00FF3C39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86EF2"/>
    <w:rsid w:val="0010491A"/>
    <w:rsid w:val="00140D27"/>
    <w:rsid w:val="00171B18"/>
    <w:rsid w:val="00190383"/>
    <w:rsid w:val="001C6830"/>
    <w:rsid w:val="002163DF"/>
    <w:rsid w:val="0024064C"/>
    <w:rsid w:val="00294926"/>
    <w:rsid w:val="002B493D"/>
    <w:rsid w:val="00352034"/>
    <w:rsid w:val="00352E68"/>
    <w:rsid w:val="003608B4"/>
    <w:rsid w:val="00382FE0"/>
    <w:rsid w:val="00383315"/>
    <w:rsid w:val="00417C35"/>
    <w:rsid w:val="00422930"/>
    <w:rsid w:val="004324EB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A3BF1"/>
    <w:rsid w:val="006B4AF0"/>
    <w:rsid w:val="00710EE3"/>
    <w:rsid w:val="007124F4"/>
    <w:rsid w:val="00722DBD"/>
    <w:rsid w:val="00725FDF"/>
    <w:rsid w:val="007344F8"/>
    <w:rsid w:val="00735264"/>
    <w:rsid w:val="0073599C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8B52BF"/>
    <w:rsid w:val="009252C5"/>
    <w:rsid w:val="00930F61"/>
    <w:rsid w:val="00931470"/>
    <w:rsid w:val="00957B6A"/>
    <w:rsid w:val="00981520"/>
    <w:rsid w:val="009D3750"/>
    <w:rsid w:val="009D5375"/>
    <w:rsid w:val="009E013B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802A6"/>
    <w:rsid w:val="00BF081D"/>
    <w:rsid w:val="00C136A2"/>
    <w:rsid w:val="00C44AA5"/>
    <w:rsid w:val="00C96E19"/>
    <w:rsid w:val="00CA0F0F"/>
    <w:rsid w:val="00CD63A3"/>
    <w:rsid w:val="00CE1610"/>
    <w:rsid w:val="00CE4F9D"/>
    <w:rsid w:val="00D55922"/>
    <w:rsid w:val="00DB2E72"/>
    <w:rsid w:val="00DF1FDB"/>
    <w:rsid w:val="00DF3983"/>
    <w:rsid w:val="00DF46A9"/>
    <w:rsid w:val="00E042BC"/>
    <w:rsid w:val="00E170BF"/>
    <w:rsid w:val="00E21485"/>
    <w:rsid w:val="00E31FE2"/>
    <w:rsid w:val="00E354A6"/>
    <w:rsid w:val="00E36268"/>
    <w:rsid w:val="00E36315"/>
    <w:rsid w:val="00E426F1"/>
    <w:rsid w:val="00E46E37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A255F"/>
    <w:rsid w:val="00FA49F2"/>
    <w:rsid w:val="00FB06B3"/>
    <w:rsid w:val="00FC13E7"/>
    <w:rsid w:val="00FC4998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4C2A5-E950-4F0A-8E1B-8F75EFB7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13</cp:revision>
  <cp:lastPrinted>2021-08-11T08:47:00Z</cp:lastPrinted>
  <dcterms:created xsi:type="dcterms:W3CDTF">2021-07-12T07:14:00Z</dcterms:created>
  <dcterms:modified xsi:type="dcterms:W3CDTF">2022-05-25T12:16:00Z</dcterms:modified>
</cp:coreProperties>
</file>