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981520" w:rsidRDefault="00383315">
      <w:pPr>
        <w:jc w:val="center"/>
        <w:rPr>
          <w:rFonts w:cs="Times New Roman"/>
          <w:color w:val="000000"/>
          <w:spacing w:val="-2"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</w:t>
      </w:r>
      <w:r w:rsidR="00981520">
        <w:rPr>
          <w:b/>
          <w:bCs/>
          <w:sz w:val="28"/>
          <w:szCs w:val="28"/>
        </w:rPr>
        <w:t>ПРОТОКОЛ</w:t>
      </w:r>
    </w:p>
    <w:p w:rsidR="004C6EF0" w:rsidRDefault="002D32E6" w:rsidP="004C6EF0">
      <w:pPr>
        <w:widowControl/>
        <w:suppressAutoHyphens w:val="0"/>
        <w:autoSpaceDE w:val="0"/>
        <w:autoSpaceDN w:val="0"/>
        <w:adjustRightInd w:val="0"/>
        <w:jc w:val="center"/>
        <w:rPr>
          <w:rFonts w:cs="Times New Roman"/>
          <w:sz w:val="28"/>
          <w:szCs w:val="28"/>
        </w:rPr>
      </w:pPr>
      <w:r>
        <w:rPr>
          <w:sz w:val="28"/>
          <w:szCs w:val="28"/>
        </w:rPr>
        <w:t>з</w:t>
      </w:r>
      <w:r w:rsidR="00604A13">
        <w:rPr>
          <w:sz w:val="28"/>
          <w:szCs w:val="28"/>
        </w:rPr>
        <w:t>аседания</w:t>
      </w:r>
      <w:r>
        <w:rPr>
          <w:sz w:val="28"/>
          <w:szCs w:val="28"/>
        </w:rPr>
        <w:t xml:space="preserve"> районной</w:t>
      </w:r>
      <w:r w:rsidR="00604A13"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>м</w:t>
      </w:r>
      <w:r w:rsidR="004C6EF0">
        <w:rPr>
          <w:rFonts w:cs="Times New Roman"/>
          <w:sz w:val="28"/>
          <w:szCs w:val="28"/>
        </w:rPr>
        <w:t xml:space="preserve">ежведомственной </w:t>
      </w:r>
      <w:r>
        <w:rPr>
          <w:rFonts w:cs="Times New Roman"/>
          <w:sz w:val="28"/>
          <w:szCs w:val="28"/>
        </w:rPr>
        <w:t>комиссии по координации оказания социальной поддержки</w:t>
      </w:r>
      <w:r w:rsidR="00F30EB1">
        <w:rPr>
          <w:rFonts w:cs="Times New Roman"/>
          <w:sz w:val="28"/>
          <w:szCs w:val="28"/>
        </w:rPr>
        <w:t xml:space="preserve"> и помощи участникам специальной </w:t>
      </w:r>
      <w:bookmarkStart w:id="0" w:name="_GoBack"/>
      <w:bookmarkEnd w:id="0"/>
      <w:r>
        <w:rPr>
          <w:rFonts w:cs="Times New Roman"/>
          <w:sz w:val="28"/>
          <w:szCs w:val="28"/>
        </w:rPr>
        <w:t>военной операции и членам их семей</w:t>
      </w:r>
    </w:p>
    <w:p w:rsidR="00981520" w:rsidRDefault="00981520" w:rsidP="00814E7A">
      <w:pPr>
        <w:spacing w:line="200" w:lineRule="atLeast"/>
        <w:ind w:left="142"/>
        <w:jc w:val="center"/>
        <w:rPr>
          <w:sz w:val="28"/>
          <w:szCs w:val="28"/>
        </w:rPr>
      </w:pPr>
    </w:p>
    <w:p w:rsidR="00981520" w:rsidRPr="001C6830" w:rsidRDefault="002D32E6">
      <w:pPr>
        <w:ind w:firstLine="708"/>
        <w:rPr>
          <w:sz w:val="28"/>
          <w:szCs w:val="28"/>
        </w:rPr>
      </w:pPr>
      <w:r>
        <w:rPr>
          <w:sz w:val="28"/>
          <w:szCs w:val="28"/>
        </w:rPr>
        <w:t>0</w:t>
      </w:r>
      <w:r w:rsidR="00563083">
        <w:rPr>
          <w:sz w:val="28"/>
          <w:szCs w:val="28"/>
        </w:rPr>
        <w:t>9</w:t>
      </w:r>
      <w:r>
        <w:rPr>
          <w:sz w:val="28"/>
          <w:szCs w:val="28"/>
        </w:rPr>
        <w:t>.01.</w:t>
      </w:r>
      <w:r w:rsidR="00981520">
        <w:rPr>
          <w:sz w:val="28"/>
          <w:szCs w:val="28"/>
        </w:rPr>
        <w:t>20</w:t>
      </w:r>
      <w:r w:rsidR="00814E7A">
        <w:rPr>
          <w:sz w:val="28"/>
          <w:szCs w:val="28"/>
        </w:rPr>
        <w:t>2</w:t>
      </w:r>
      <w:r>
        <w:rPr>
          <w:sz w:val="28"/>
          <w:szCs w:val="28"/>
        </w:rPr>
        <w:t>4</w:t>
      </w:r>
      <w:r w:rsidR="001C6830">
        <w:rPr>
          <w:sz w:val="28"/>
          <w:szCs w:val="28"/>
        </w:rPr>
        <w:t xml:space="preserve"> </w:t>
      </w:r>
      <w:r>
        <w:rPr>
          <w:sz w:val="28"/>
          <w:szCs w:val="28"/>
        </w:rPr>
        <w:t>год</w:t>
      </w:r>
      <w:r w:rsidR="00981520">
        <w:rPr>
          <w:sz w:val="28"/>
          <w:szCs w:val="28"/>
        </w:rPr>
        <w:t xml:space="preserve">                             </w:t>
      </w:r>
      <w:r w:rsidR="00F11397">
        <w:rPr>
          <w:sz w:val="28"/>
          <w:szCs w:val="28"/>
        </w:rPr>
        <w:t xml:space="preserve">                            </w:t>
      </w:r>
      <w:r w:rsidR="00981520">
        <w:rPr>
          <w:sz w:val="28"/>
          <w:szCs w:val="28"/>
        </w:rPr>
        <w:t xml:space="preserve">                    № </w:t>
      </w:r>
      <w:r w:rsidR="00563083">
        <w:rPr>
          <w:sz w:val="28"/>
          <w:szCs w:val="28"/>
        </w:rPr>
        <w:t xml:space="preserve"> 1</w:t>
      </w:r>
    </w:p>
    <w:p w:rsidR="00981520" w:rsidRDefault="0098152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</w:t>
      </w:r>
    </w:p>
    <w:p w:rsidR="00981520" w:rsidRPr="00352E68" w:rsidRDefault="00981520" w:rsidP="00E042BC">
      <w:pPr>
        <w:jc w:val="both"/>
        <w:rPr>
          <w:sz w:val="28"/>
          <w:szCs w:val="28"/>
        </w:rPr>
      </w:pPr>
      <w:r w:rsidRPr="00352E68">
        <w:rPr>
          <w:sz w:val="28"/>
          <w:szCs w:val="28"/>
        </w:rPr>
        <w:t xml:space="preserve">Председатель – </w:t>
      </w:r>
      <w:r w:rsidR="00EE55C3" w:rsidRPr="00352E68">
        <w:rPr>
          <w:sz w:val="28"/>
          <w:szCs w:val="28"/>
        </w:rPr>
        <w:t>Горобец С.Н.</w:t>
      </w:r>
      <w:r w:rsidR="002D32E6">
        <w:rPr>
          <w:sz w:val="28"/>
          <w:szCs w:val="28"/>
        </w:rPr>
        <w:t>, заместитель</w:t>
      </w:r>
      <w:r w:rsidR="00F4609E" w:rsidRPr="00352E68">
        <w:rPr>
          <w:sz w:val="28"/>
          <w:szCs w:val="28"/>
        </w:rPr>
        <w:t xml:space="preserve"> </w:t>
      </w:r>
      <w:r w:rsidR="002163DF" w:rsidRPr="00352E68">
        <w:rPr>
          <w:sz w:val="28"/>
          <w:szCs w:val="28"/>
        </w:rPr>
        <w:t>г</w:t>
      </w:r>
      <w:r w:rsidR="00E042BC" w:rsidRPr="00352E68">
        <w:rPr>
          <w:sz w:val="28"/>
          <w:szCs w:val="28"/>
        </w:rPr>
        <w:t>лавы</w:t>
      </w:r>
      <w:r w:rsidRPr="00352E68">
        <w:rPr>
          <w:sz w:val="28"/>
          <w:szCs w:val="28"/>
        </w:rPr>
        <w:t xml:space="preserve"> </w:t>
      </w:r>
      <w:r w:rsidR="00627F42" w:rsidRPr="00352E68">
        <w:rPr>
          <w:sz w:val="28"/>
          <w:szCs w:val="28"/>
        </w:rPr>
        <w:t>Администрации Песчанокопского</w:t>
      </w:r>
      <w:r w:rsidRPr="00352E68">
        <w:rPr>
          <w:sz w:val="28"/>
          <w:szCs w:val="28"/>
        </w:rPr>
        <w:t xml:space="preserve"> района</w:t>
      </w:r>
      <w:r w:rsidR="00E042BC" w:rsidRPr="00352E68">
        <w:rPr>
          <w:sz w:val="28"/>
          <w:szCs w:val="28"/>
        </w:rPr>
        <w:t xml:space="preserve"> по социальным вопросам</w:t>
      </w:r>
      <w:r w:rsidRPr="00352E68">
        <w:rPr>
          <w:sz w:val="28"/>
          <w:szCs w:val="28"/>
        </w:rPr>
        <w:t>.</w:t>
      </w:r>
    </w:p>
    <w:p w:rsidR="00981520" w:rsidRPr="00352E68" w:rsidRDefault="00981520" w:rsidP="00E042BC">
      <w:pPr>
        <w:jc w:val="both"/>
        <w:rPr>
          <w:sz w:val="28"/>
          <w:szCs w:val="28"/>
        </w:rPr>
      </w:pPr>
      <w:r w:rsidRPr="00352E68">
        <w:rPr>
          <w:sz w:val="28"/>
          <w:szCs w:val="28"/>
        </w:rPr>
        <w:t>Секретар</w:t>
      </w:r>
      <w:r w:rsidR="00AC7FE2" w:rsidRPr="00352E68">
        <w:rPr>
          <w:sz w:val="28"/>
          <w:szCs w:val="28"/>
        </w:rPr>
        <w:t>ь</w:t>
      </w:r>
      <w:r w:rsidRPr="00352E68">
        <w:rPr>
          <w:sz w:val="28"/>
          <w:szCs w:val="28"/>
        </w:rPr>
        <w:t xml:space="preserve"> </w:t>
      </w:r>
      <w:r w:rsidR="00E042BC" w:rsidRPr="00352E68">
        <w:rPr>
          <w:sz w:val="28"/>
          <w:szCs w:val="28"/>
        </w:rPr>
        <w:t>–</w:t>
      </w:r>
      <w:r w:rsidR="00AC7FE2" w:rsidRPr="00352E68">
        <w:rPr>
          <w:sz w:val="28"/>
          <w:szCs w:val="28"/>
        </w:rPr>
        <w:t xml:space="preserve"> </w:t>
      </w:r>
      <w:r w:rsidR="00E042BC" w:rsidRPr="00352E68">
        <w:rPr>
          <w:sz w:val="28"/>
          <w:szCs w:val="28"/>
        </w:rPr>
        <w:t>Афанасьева А.А</w:t>
      </w:r>
      <w:r w:rsidR="00B802A6" w:rsidRPr="00352E68">
        <w:rPr>
          <w:sz w:val="28"/>
          <w:szCs w:val="28"/>
        </w:rPr>
        <w:t>.</w:t>
      </w:r>
      <w:r w:rsidRPr="00352E68">
        <w:rPr>
          <w:sz w:val="28"/>
          <w:szCs w:val="28"/>
        </w:rPr>
        <w:t xml:space="preserve">  </w:t>
      </w:r>
    </w:p>
    <w:p w:rsidR="00981520" w:rsidRPr="00352E68" w:rsidRDefault="00627F42" w:rsidP="00E042BC">
      <w:pPr>
        <w:jc w:val="both"/>
        <w:rPr>
          <w:b/>
          <w:sz w:val="28"/>
          <w:szCs w:val="28"/>
        </w:rPr>
      </w:pPr>
      <w:r w:rsidRPr="00352E68">
        <w:rPr>
          <w:sz w:val="28"/>
          <w:szCs w:val="28"/>
        </w:rPr>
        <w:t xml:space="preserve">Присутствовали: </w:t>
      </w:r>
      <w:r w:rsidR="002D32E6">
        <w:rPr>
          <w:sz w:val="28"/>
          <w:szCs w:val="28"/>
        </w:rPr>
        <w:t>18</w:t>
      </w:r>
      <w:r w:rsidR="00E042BC" w:rsidRPr="00352E68">
        <w:rPr>
          <w:sz w:val="28"/>
          <w:szCs w:val="28"/>
        </w:rPr>
        <w:t xml:space="preserve"> человек</w:t>
      </w:r>
      <w:r w:rsidR="00E042BC" w:rsidRPr="00352E68">
        <w:rPr>
          <w:b/>
          <w:sz w:val="28"/>
          <w:szCs w:val="28"/>
        </w:rPr>
        <w:t xml:space="preserve"> </w:t>
      </w:r>
    </w:p>
    <w:p w:rsidR="00957B6A" w:rsidRPr="00352E68" w:rsidRDefault="00957B6A">
      <w:pPr>
        <w:rPr>
          <w:b/>
          <w:sz w:val="28"/>
          <w:szCs w:val="28"/>
        </w:rPr>
      </w:pPr>
    </w:p>
    <w:p w:rsidR="00981520" w:rsidRPr="00352E68" w:rsidRDefault="00981520">
      <w:pPr>
        <w:ind w:left="705"/>
        <w:rPr>
          <w:rFonts w:cs="Times New Roman"/>
          <w:spacing w:val="-4"/>
          <w:sz w:val="28"/>
          <w:szCs w:val="28"/>
        </w:rPr>
      </w:pPr>
      <w:r w:rsidRPr="00352E68">
        <w:rPr>
          <w:sz w:val="28"/>
          <w:szCs w:val="28"/>
        </w:rPr>
        <w:t>ПОВЕСТКА ДНЯ:</w:t>
      </w:r>
    </w:p>
    <w:p w:rsidR="00981520" w:rsidRPr="002D32E6" w:rsidRDefault="002D32E6" w:rsidP="002D32E6">
      <w:pPr>
        <w:pStyle w:val="afb"/>
        <w:numPr>
          <w:ilvl w:val="2"/>
          <w:numId w:val="2"/>
        </w:numPr>
        <w:spacing w:line="200" w:lineRule="atLeast"/>
        <w:jc w:val="both"/>
        <w:rPr>
          <w:rFonts w:cs="Times New Roman"/>
          <w:spacing w:val="-4"/>
          <w:sz w:val="28"/>
          <w:szCs w:val="28"/>
        </w:rPr>
      </w:pPr>
      <w:r w:rsidRPr="002D32E6">
        <w:rPr>
          <w:rFonts w:cs="Times New Roman"/>
          <w:spacing w:val="-4"/>
          <w:sz w:val="28"/>
          <w:szCs w:val="28"/>
        </w:rPr>
        <w:t xml:space="preserve">Об организации работы администрации района, администраций сельских поселений по координации   </w:t>
      </w:r>
      <w:r w:rsidRPr="002D32E6">
        <w:rPr>
          <w:rFonts w:cs="Times New Roman"/>
          <w:sz w:val="28"/>
          <w:szCs w:val="28"/>
        </w:rPr>
        <w:t>оказания социальной поддержки и помощи участникам социальной военной операции и членам их семей</w:t>
      </w:r>
      <w:r>
        <w:rPr>
          <w:rFonts w:cs="Times New Roman"/>
          <w:sz w:val="28"/>
          <w:szCs w:val="28"/>
        </w:rPr>
        <w:t>.</w:t>
      </w:r>
    </w:p>
    <w:p w:rsidR="00957B6A" w:rsidRPr="00886C75" w:rsidRDefault="00981520" w:rsidP="009B6BE8">
      <w:pPr>
        <w:numPr>
          <w:ilvl w:val="2"/>
          <w:numId w:val="2"/>
        </w:numPr>
        <w:spacing w:line="200" w:lineRule="atLeast"/>
        <w:jc w:val="both"/>
        <w:rPr>
          <w:rFonts w:cs="Times New Roman"/>
          <w:sz w:val="28"/>
          <w:szCs w:val="28"/>
        </w:rPr>
      </w:pPr>
      <w:r w:rsidRPr="002D32E6">
        <w:rPr>
          <w:rFonts w:cs="Times New Roman"/>
          <w:spacing w:val="-4"/>
          <w:sz w:val="28"/>
          <w:szCs w:val="28"/>
        </w:rPr>
        <w:t xml:space="preserve"> </w:t>
      </w:r>
      <w:r w:rsidR="002D32E6">
        <w:rPr>
          <w:rFonts w:cs="Times New Roman"/>
          <w:spacing w:val="-4"/>
          <w:sz w:val="28"/>
          <w:szCs w:val="28"/>
        </w:rPr>
        <w:t xml:space="preserve">О </w:t>
      </w:r>
      <w:r w:rsidR="00886C75">
        <w:rPr>
          <w:rFonts w:cs="Times New Roman"/>
          <w:spacing w:val="-4"/>
          <w:sz w:val="28"/>
          <w:szCs w:val="28"/>
        </w:rPr>
        <w:t>работе филиала государственного фонда</w:t>
      </w:r>
      <w:r w:rsidR="00886C75" w:rsidRPr="00886C75">
        <w:rPr>
          <w:rFonts w:cs="Times New Roman"/>
          <w:color w:val="333333"/>
          <w:sz w:val="28"/>
          <w:szCs w:val="28"/>
          <w:shd w:val="clear" w:color="auto" w:fill="FFFFFF"/>
        </w:rPr>
        <w:t xml:space="preserve"> поддержки участников СВО «Защитники Отечества» на территории Песчанокопского района</w:t>
      </w:r>
      <w:r w:rsidR="00886C75">
        <w:rPr>
          <w:rFonts w:cs="Times New Roman"/>
          <w:color w:val="333333"/>
          <w:sz w:val="28"/>
          <w:szCs w:val="28"/>
          <w:shd w:val="clear" w:color="auto" w:fill="FFFFFF"/>
        </w:rPr>
        <w:t>.</w:t>
      </w:r>
    </w:p>
    <w:p w:rsidR="002D32E6" w:rsidRPr="00352E68" w:rsidRDefault="002D32E6" w:rsidP="002D32E6">
      <w:pPr>
        <w:spacing w:line="200" w:lineRule="atLeast"/>
        <w:ind w:left="1440"/>
        <w:jc w:val="both"/>
      </w:pPr>
    </w:p>
    <w:p w:rsidR="00981520" w:rsidRPr="00352E68" w:rsidRDefault="00886C75" w:rsidP="00886C75">
      <w:pPr>
        <w:spacing w:line="200" w:lineRule="atLeast"/>
        <w:jc w:val="both"/>
        <w:rPr>
          <w:rFonts w:cs="Times New Roman"/>
          <w:spacing w:val="-4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</w:t>
      </w:r>
      <w:r w:rsidR="00981520" w:rsidRPr="00886C75">
        <w:rPr>
          <w:rFonts w:cs="Times New Roman"/>
          <w:sz w:val="28"/>
          <w:szCs w:val="28"/>
        </w:rPr>
        <w:t>1. СЛУШАЛИ:</w:t>
      </w:r>
      <w:r w:rsidR="005C3FB1" w:rsidRPr="00886C75">
        <w:rPr>
          <w:rFonts w:cs="Times New Roman"/>
          <w:sz w:val="28"/>
          <w:szCs w:val="28"/>
        </w:rPr>
        <w:t xml:space="preserve"> «</w:t>
      </w:r>
      <w:r w:rsidRPr="00886C75">
        <w:rPr>
          <w:rFonts w:cs="Times New Roman"/>
          <w:spacing w:val="-4"/>
          <w:sz w:val="28"/>
          <w:szCs w:val="28"/>
        </w:rPr>
        <w:t xml:space="preserve">Об организации работы администрации района, администраций сельских поселений по координации   </w:t>
      </w:r>
      <w:r w:rsidRPr="00886C75">
        <w:rPr>
          <w:rFonts w:cs="Times New Roman"/>
          <w:sz w:val="28"/>
          <w:szCs w:val="28"/>
        </w:rPr>
        <w:t>оказания социальной поддержки и помощи участникам социальной военной операции и членам их семей</w:t>
      </w:r>
      <w:r w:rsidR="005C3FB1" w:rsidRPr="00352E68">
        <w:rPr>
          <w:rFonts w:cs="Times New Roman"/>
          <w:sz w:val="28"/>
          <w:szCs w:val="28"/>
          <w:shd w:val="clear" w:color="auto" w:fill="FFFFFF"/>
        </w:rPr>
        <w:t>»</w:t>
      </w:r>
      <w:r w:rsidR="005C3FB1" w:rsidRPr="00352E68">
        <w:rPr>
          <w:rFonts w:cs="Times New Roman"/>
          <w:sz w:val="28"/>
          <w:szCs w:val="28"/>
        </w:rPr>
        <w:t>.</w:t>
      </w:r>
    </w:p>
    <w:p w:rsidR="00957B6A" w:rsidRPr="00352E68" w:rsidRDefault="00957B6A" w:rsidP="00F4609E">
      <w:pPr>
        <w:jc w:val="both"/>
        <w:rPr>
          <w:rFonts w:cs="Times New Roman"/>
          <w:sz w:val="28"/>
          <w:szCs w:val="28"/>
        </w:rPr>
      </w:pPr>
    </w:p>
    <w:p w:rsidR="005C3FB1" w:rsidRPr="00352E68" w:rsidRDefault="00F4609E" w:rsidP="00F4609E">
      <w:pPr>
        <w:rPr>
          <w:rFonts w:cs="Times New Roman"/>
          <w:sz w:val="28"/>
          <w:szCs w:val="28"/>
        </w:rPr>
      </w:pPr>
      <w:r w:rsidRPr="00352E68">
        <w:rPr>
          <w:rFonts w:cs="Times New Roman"/>
          <w:sz w:val="28"/>
          <w:szCs w:val="28"/>
        </w:rPr>
        <w:t xml:space="preserve">         </w:t>
      </w:r>
      <w:r w:rsidR="00981520" w:rsidRPr="00352E68">
        <w:rPr>
          <w:rFonts w:cs="Times New Roman"/>
          <w:sz w:val="28"/>
          <w:szCs w:val="28"/>
        </w:rPr>
        <w:t xml:space="preserve">ИНФОРМАЦИЯ: </w:t>
      </w:r>
      <w:r w:rsidR="005C3FB1" w:rsidRPr="00352E68">
        <w:rPr>
          <w:sz w:val="28"/>
          <w:szCs w:val="28"/>
        </w:rPr>
        <w:t xml:space="preserve">Горобец С.Н., </w:t>
      </w:r>
      <w:r w:rsidR="00886C75">
        <w:rPr>
          <w:sz w:val="28"/>
          <w:szCs w:val="28"/>
        </w:rPr>
        <w:t xml:space="preserve">заместитель </w:t>
      </w:r>
      <w:r w:rsidRPr="00352E68">
        <w:rPr>
          <w:sz w:val="28"/>
          <w:szCs w:val="28"/>
        </w:rPr>
        <w:t>главы Администрации Песчанокопского района по социальным вопросам</w:t>
      </w:r>
    </w:p>
    <w:p w:rsidR="00981520" w:rsidRPr="00352E68" w:rsidRDefault="00981520" w:rsidP="00814E7A">
      <w:pPr>
        <w:ind w:firstLine="708"/>
        <w:rPr>
          <w:rFonts w:cs="Times New Roman"/>
          <w:sz w:val="28"/>
          <w:szCs w:val="28"/>
        </w:rPr>
      </w:pPr>
    </w:p>
    <w:p w:rsidR="00814E7A" w:rsidRPr="00352E68" w:rsidRDefault="00981520">
      <w:pPr>
        <w:jc w:val="both"/>
        <w:rPr>
          <w:sz w:val="28"/>
          <w:szCs w:val="28"/>
        </w:rPr>
      </w:pPr>
      <w:r w:rsidRPr="00352E68">
        <w:rPr>
          <w:b/>
          <w:sz w:val="28"/>
          <w:szCs w:val="28"/>
        </w:rPr>
        <w:t xml:space="preserve">       </w:t>
      </w:r>
      <w:r w:rsidRPr="00352E68">
        <w:rPr>
          <w:sz w:val="28"/>
          <w:szCs w:val="28"/>
        </w:rPr>
        <w:t>ВЫСТУПИЛИ:</w:t>
      </w:r>
      <w:r w:rsidR="00886C75">
        <w:rPr>
          <w:sz w:val="28"/>
          <w:szCs w:val="28"/>
        </w:rPr>
        <w:t xml:space="preserve"> Лунёва К.В.</w:t>
      </w:r>
      <w:r w:rsidR="00F4609E" w:rsidRPr="00352E68">
        <w:rPr>
          <w:sz w:val="28"/>
          <w:szCs w:val="28"/>
        </w:rPr>
        <w:t xml:space="preserve">, </w:t>
      </w:r>
      <w:r w:rsidR="00886C75">
        <w:rPr>
          <w:sz w:val="28"/>
          <w:szCs w:val="28"/>
        </w:rPr>
        <w:t>начальник отдела культуры, спорта и молодежи Администрации района.</w:t>
      </w:r>
    </w:p>
    <w:p w:rsidR="00886C75" w:rsidRPr="00886C75" w:rsidRDefault="00814E7A" w:rsidP="00886C75">
      <w:pPr>
        <w:spacing w:line="200" w:lineRule="atLeast"/>
        <w:jc w:val="both"/>
        <w:rPr>
          <w:rFonts w:cs="Times New Roman"/>
          <w:sz w:val="28"/>
          <w:szCs w:val="28"/>
        </w:rPr>
      </w:pPr>
      <w:r w:rsidRPr="00352E68">
        <w:rPr>
          <w:rFonts w:cs="Times New Roman"/>
          <w:sz w:val="28"/>
          <w:szCs w:val="28"/>
        </w:rPr>
        <w:t xml:space="preserve">2. СЛУШАЛИ: </w:t>
      </w:r>
      <w:r w:rsidR="00F4609E" w:rsidRPr="00352E68">
        <w:rPr>
          <w:rFonts w:cs="Times New Roman"/>
          <w:sz w:val="28"/>
          <w:szCs w:val="28"/>
        </w:rPr>
        <w:t>«</w:t>
      </w:r>
      <w:r w:rsidR="00886C75">
        <w:rPr>
          <w:rFonts w:cs="Times New Roman"/>
          <w:spacing w:val="-4"/>
          <w:sz w:val="28"/>
          <w:szCs w:val="28"/>
        </w:rPr>
        <w:t>О работе филиала государственного фонда</w:t>
      </w:r>
      <w:r w:rsidR="00886C75" w:rsidRPr="00886C75">
        <w:rPr>
          <w:rFonts w:cs="Times New Roman"/>
          <w:color w:val="333333"/>
          <w:sz w:val="28"/>
          <w:szCs w:val="28"/>
          <w:shd w:val="clear" w:color="auto" w:fill="FFFFFF"/>
        </w:rPr>
        <w:t xml:space="preserve"> поддержки участников СВО «Защитники Отечества» на территории Песчанокопского района</w:t>
      </w:r>
      <w:r w:rsidR="00886C75">
        <w:rPr>
          <w:rFonts w:cs="Times New Roman"/>
          <w:color w:val="333333"/>
          <w:sz w:val="28"/>
          <w:szCs w:val="28"/>
          <w:shd w:val="clear" w:color="auto" w:fill="FFFFFF"/>
        </w:rPr>
        <w:t>.</w:t>
      </w:r>
    </w:p>
    <w:p w:rsidR="00814E7A" w:rsidRPr="00352E68" w:rsidRDefault="00814E7A" w:rsidP="00886C75">
      <w:pPr>
        <w:jc w:val="both"/>
        <w:rPr>
          <w:rFonts w:cs="Times New Roman"/>
          <w:sz w:val="28"/>
          <w:szCs w:val="28"/>
        </w:rPr>
      </w:pPr>
    </w:p>
    <w:p w:rsidR="00814E7A" w:rsidRPr="00814E7A" w:rsidRDefault="00F4609E" w:rsidP="006D19AC">
      <w:pPr>
        <w:jc w:val="both"/>
        <w:rPr>
          <w:rFonts w:cs="Times New Roman"/>
          <w:sz w:val="28"/>
          <w:szCs w:val="28"/>
        </w:rPr>
      </w:pPr>
      <w:r w:rsidRPr="00352E68">
        <w:rPr>
          <w:rFonts w:cs="Times New Roman"/>
          <w:sz w:val="28"/>
          <w:szCs w:val="28"/>
        </w:rPr>
        <w:t xml:space="preserve">           </w:t>
      </w:r>
      <w:r w:rsidR="00814E7A" w:rsidRPr="00352E68">
        <w:rPr>
          <w:rFonts w:cs="Times New Roman"/>
          <w:sz w:val="28"/>
          <w:szCs w:val="28"/>
        </w:rPr>
        <w:t xml:space="preserve">ИНФОРМАЦИЯ: </w:t>
      </w:r>
      <w:r w:rsidR="006D19AC" w:rsidRPr="006D19AC">
        <w:rPr>
          <w:rFonts w:cs="Times New Roman"/>
          <w:color w:val="333333"/>
          <w:sz w:val="28"/>
          <w:szCs w:val="28"/>
          <w:shd w:val="clear" w:color="auto" w:fill="FFFFFF"/>
        </w:rPr>
        <w:t>Неклюдова Е.С.</w:t>
      </w:r>
      <w:r w:rsidR="006D19AC">
        <w:rPr>
          <w:rFonts w:cs="Times New Roman"/>
          <w:color w:val="333333"/>
          <w:sz w:val="28"/>
          <w:szCs w:val="28"/>
          <w:shd w:val="clear" w:color="auto" w:fill="FFFFFF"/>
        </w:rPr>
        <w:t>,</w:t>
      </w:r>
      <w:r w:rsidR="006D19AC" w:rsidRPr="006D19AC">
        <w:rPr>
          <w:rFonts w:cs="Times New Roman"/>
          <w:color w:val="333333"/>
          <w:sz w:val="28"/>
          <w:szCs w:val="28"/>
          <w:shd w:val="clear" w:color="auto" w:fill="FFFFFF"/>
        </w:rPr>
        <w:t xml:space="preserve"> помощник социального координатора филиала государственного фонда поддержки участников СВО «Защитники Отечества» на территории Песчанокопского района</w:t>
      </w:r>
      <w:r w:rsidR="006D19AC">
        <w:rPr>
          <w:rFonts w:cs="Times New Roman"/>
          <w:sz w:val="28"/>
          <w:szCs w:val="28"/>
        </w:rPr>
        <w:t>.</w:t>
      </w:r>
    </w:p>
    <w:p w:rsidR="006D19AC" w:rsidRDefault="00814E7A" w:rsidP="006D19AC">
      <w:pPr>
        <w:rPr>
          <w:sz w:val="28"/>
          <w:szCs w:val="28"/>
        </w:rPr>
      </w:pPr>
      <w:r w:rsidRPr="00352E68">
        <w:rPr>
          <w:b/>
          <w:sz w:val="28"/>
          <w:szCs w:val="28"/>
        </w:rPr>
        <w:t xml:space="preserve">       </w:t>
      </w:r>
      <w:r w:rsidRPr="00352E68">
        <w:rPr>
          <w:sz w:val="28"/>
          <w:szCs w:val="28"/>
        </w:rPr>
        <w:t>ВЫСТУПИЛИ:</w:t>
      </w:r>
      <w:r w:rsidR="006D19AC" w:rsidRPr="006D19AC">
        <w:rPr>
          <w:sz w:val="28"/>
          <w:szCs w:val="28"/>
        </w:rPr>
        <w:t xml:space="preserve"> </w:t>
      </w:r>
      <w:r w:rsidR="006D19AC" w:rsidRPr="00352E68">
        <w:rPr>
          <w:sz w:val="28"/>
          <w:szCs w:val="28"/>
        </w:rPr>
        <w:t xml:space="preserve">Горобец С.Н., </w:t>
      </w:r>
      <w:r w:rsidR="006D19AC">
        <w:rPr>
          <w:sz w:val="28"/>
          <w:szCs w:val="28"/>
        </w:rPr>
        <w:t xml:space="preserve">заместитель </w:t>
      </w:r>
      <w:r w:rsidR="006D19AC" w:rsidRPr="00352E68">
        <w:rPr>
          <w:sz w:val="28"/>
          <w:szCs w:val="28"/>
        </w:rPr>
        <w:t>главы Администрации Песчанокопского района по социальным вопросам</w:t>
      </w:r>
      <w:r w:rsidR="006D19AC">
        <w:rPr>
          <w:sz w:val="28"/>
          <w:szCs w:val="28"/>
        </w:rPr>
        <w:t>.</w:t>
      </w:r>
    </w:p>
    <w:p w:rsidR="006D19AC" w:rsidRPr="006D19AC" w:rsidRDefault="006D19AC" w:rsidP="006D19AC">
      <w:pPr>
        <w:rPr>
          <w:rFonts w:cs="Times New Roman"/>
          <w:sz w:val="28"/>
          <w:szCs w:val="28"/>
        </w:rPr>
      </w:pPr>
      <w:r>
        <w:rPr>
          <w:sz w:val="28"/>
          <w:szCs w:val="28"/>
        </w:rPr>
        <w:t xml:space="preserve">                                  Дашевский Е.В.-начальник УСЗН Администрации района.</w:t>
      </w:r>
    </w:p>
    <w:p w:rsidR="006D19AC" w:rsidRDefault="006D19AC">
      <w:pPr>
        <w:jc w:val="both"/>
        <w:rPr>
          <w:sz w:val="28"/>
          <w:szCs w:val="28"/>
        </w:rPr>
      </w:pPr>
    </w:p>
    <w:p w:rsidR="00981520" w:rsidRDefault="0098152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РЕШИЛИ:</w:t>
      </w:r>
    </w:p>
    <w:p w:rsidR="00791BC3" w:rsidRDefault="00791BC3" w:rsidP="00791BC3">
      <w:pPr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627F42" w:rsidRPr="00791BC3">
        <w:rPr>
          <w:sz w:val="28"/>
          <w:szCs w:val="28"/>
        </w:rPr>
        <w:t>Информацию докладчиков</w:t>
      </w:r>
      <w:r w:rsidR="00D55922" w:rsidRPr="00791BC3">
        <w:rPr>
          <w:sz w:val="28"/>
          <w:szCs w:val="28"/>
        </w:rPr>
        <w:t xml:space="preserve"> и выступающих по </w:t>
      </w:r>
      <w:r w:rsidR="007D5E44" w:rsidRPr="00791BC3">
        <w:rPr>
          <w:sz w:val="28"/>
          <w:szCs w:val="28"/>
        </w:rPr>
        <w:t>выше</w:t>
      </w:r>
      <w:r w:rsidR="00EE567A" w:rsidRPr="00791BC3">
        <w:rPr>
          <w:sz w:val="28"/>
          <w:szCs w:val="28"/>
        </w:rPr>
        <w:t xml:space="preserve"> </w:t>
      </w:r>
      <w:r w:rsidR="007D5E44" w:rsidRPr="00791BC3">
        <w:rPr>
          <w:sz w:val="28"/>
          <w:szCs w:val="28"/>
        </w:rPr>
        <w:t>перечисленным воп</w:t>
      </w:r>
      <w:r w:rsidR="00EE567A" w:rsidRPr="00791BC3">
        <w:rPr>
          <w:sz w:val="28"/>
          <w:szCs w:val="28"/>
        </w:rPr>
        <w:t>р</w:t>
      </w:r>
      <w:r w:rsidR="007D5E44" w:rsidRPr="00791BC3">
        <w:rPr>
          <w:sz w:val="28"/>
          <w:szCs w:val="28"/>
        </w:rPr>
        <w:t>осам принять к сведению.</w:t>
      </w:r>
    </w:p>
    <w:p w:rsidR="00791BC3" w:rsidRDefault="00791BC3" w:rsidP="00791BC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2.Секретарю комиссии (Афанасьевой А.А.) ставить вопрос о результатах предоставления социальных услуг ветеранам боевых действий, участникам СВО </w:t>
      </w:r>
      <w:r>
        <w:rPr>
          <w:sz w:val="28"/>
          <w:szCs w:val="28"/>
        </w:rPr>
        <w:lastRenderedPageBreak/>
        <w:t>и членам их семей, проживающим на территории Песчанокопского района на заседании межведомственной комиссии 2 раза в год (итоги за 1 полугодие, за календарный год).</w:t>
      </w:r>
    </w:p>
    <w:p w:rsidR="00791BC3" w:rsidRDefault="00791BC3" w:rsidP="00AC2378">
      <w:pPr>
        <w:jc w:val="both"/>
        <w:rPr>
          <w:rFonts w:cs="Times New Roman"/>
          <w:sz w:val="28"/>
          <w:szCs w:val="28"/>
        </w:rPr>
      </w:pPr>
      <w:r>
        <w:rPr>
          <w:sz w:val="28"/>
          <w:szCs w:val="28"/>
        </w:rPr>
        <w:t>3.</w:t>
      </w:r>
      <w:r w:rsidR="00382FE0">
        <w:rPr>
          <w:sz w:val="28"/>
          <w:szCs w:val="28"/>
        </w:rPr>
        <w:t xml:space="preserve"> </w:t>
      </w:r>
      <w:r w:rsidR="00B456BC">
        <w:rPr>
          <w:sz w:val="28"/>
          <w:szCs w:val="28"/>
        </w:rPr>
        <w:t xml:space="preserve">Главам сельских поселений </w:t>
      </w:r>
      <w:r w:rsidR="00AC2378">
        <w:rPr>
          <w:rFonts w:eastAsia="Times New Roman" w:cs="Times New Roman"/>
          <w:color w:val="000000"/>
          <w:sz w:val="28"/>
          <w:szCs w:val="28"/>
        </w:rPr>
        <w:t>обеспечит предоставление информации</w:t>
      </w:r>
      <w:r>
        <w:rPr>
          <w:rFonts w:eastAsia="Times New Roman" w:cs="Times New Roman"/>
          <w:color w:val="000000"/>
          <w:sz w:val="28"/>
          <w:szCs w:val="28"/>
        </w:rPr>
        <w:t xml:space="preserve"> о </w:t>
      </w:r>
      <w:r>
        <w:rPr>
          <w:rFonts w:cs="Times New Roman"/>
          <w:sz w:val="28"/>
          <w:szCs w:val="28"/>
        </w:rPr>
        <w:t xml:space="preserve"> проведенной работе по оказанию помощи </w:t>
      </w:r>
      <w:r w:rsidR="00AC2378">
        <w:rPr>
          <w:rFonts w:cs="Times New Roman"/>
          <w:sz w:val="28"/>
          <w:szCs w:val="28"/>
        </w:rPr>
        <w:t xml:space="preserve">участникам СВО, </w:t>
      </w:r>
      <w:r>
        <w:rPr>
          <w:rFonts w:cs="Times New Roman"/>
          <w:sz w:val="28"/>
          <w:szCs w:val="28"/>
        </w:rPr>
        <w:t>семьям</w:t>
      </w:r>
      <w:r w:rsidR="00AC2378">
        <w:rPr>
          <w:rFonts w:cs="Times New Roman"/>
          <w:sz w:val="28"/>
          <w:szCs w:val="28"/>
        </w:rPr>
        <w:t xml:space="preserve"> участников СВО. Информацию ежемесячно направлять в сектор по социальным вопросам.</w:t>
      </w:r>
    </w:p>
    <w:p w:rsidR="00981520" w:rsidRDefault="009D5375" w:rsidP="00791BC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791BC3">
        <w:rPr>
          <w:sz w:val="28"/>
          <w:szCs w:val="28"/>
        </w:rPr>
        <w:t xml:space="preserve">       </w:t>
      </w:r>
    </w:p>
    <w:p w:rsidR="009D5375" w:rsidRDefault="009D5375">
      <w:pPr>
        <w:rPr>
          <w:sz w:val="28"/>
          <w:szCs w:val="28"/>
        </w:rPr>
      </w:pPr>
    </w:p>
    <w:p w:rsidR="00981520" w:rsidRDefault="00981520">
      <w:pPr>
        <w:rPr>
          <w:sz w:val="28"/>
          <w:szCs w:val="28"/>
        </w:rPr>
      </w:pPr>
      <w:r>
        <w:rPr>
          <w:sz w:val="28"/>
          <w:szCs w:val="28"/>
        </w:rPr>
        <w:t xml:space="preserve">     Председатель                                                                </w:t>
      </w:r>
      <w:r w:rsidR="00450ED2">
        <w:rPr>
          <w:sz w:val="28"/>
          <w:szCs w:val="28"/>
        </w:rPr>
        <w:t>С.Н. Горобец</w:t>
      </w:r>
    </w:p>
    <w:p w:rsidR="00AC7FE2" w:rsidRDefault="00AC7FE2" w:rsidP="00AC7FE2">
      <w:pPr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</w:p>
    <w:p w:rsidR="00AC7FE2" w:rsidRDefault="00AC7FE2" w:rsidP="00AC7FE2">
      <w:pPr>
        <w:rPr>
          <w:sz w:val="28"/>
          <w:szCs w:val="28"/>
        </w:rPr>
      </w:pPr>
    </w:p>
    <w:p w:rsidR="00981520" w:rsidRPr="00AC7FE2" w:rsidRDefault="009D5375" w:rsidP="00AC7FE2">
      <w:pPr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AC7FE2">
        <w:rPr>
          <w:sz w:val="28"/>
          <w:szCs w:val="28"/>
        </w:rPr>
        <w:t>Секретарь</w:t>
      </w:r>
      <w:r w:rsidR="00981520">
        <w:rPr>
          <w:sz w:val="28"/>
          <w:szCs w:val="28"/>
        </w:rPr>
        <w:t xml:space="preserve">                                   </w:t>
      </w:r>
      <w:r w:rsidR="00AC7FE2">
        <w:rPr>
          <w:sz w:val="28"/>
          <w:szCs w:val="28"/>
        </w:rPr>
        <w:t xml:space="preserve">                       </w:t>
      </w:r>
      <w:r w:rsidR="00981520">
        <w:rPr>
          <w:sz w:val="28"/>
          <w:szCs w:val="28"/>
        </w:rPr>
        <w:t xml:space="preserve">           </w:t>
      </w:r>
      <w:r w:rsidR="00450ED2">
        <w:rPr>
          <w:sz w:val="28"/>
          <w:szCs w:val="28"/>
        </w:rPr>
        <w:t>А.А. Афанасьева</w:t>
      </w:r>
    </w:p>
    <w:p w:rsidR="00981520" w:rsidRDefault="00981520">
      <w:pPr>
        <w:jc w:val="center"/>
      </w:pPr>
    </w:p>
    <w:p w:rsidR="00981520" w:rsidRDefault="00981520" w:rsidP="00A528FE"/>
    <w:sectPr w:rsidR="0098152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420" w:right="1134" w:bottom="263" w:left="1134" w:header="720" w:footer="720" w:gutter="0"/>
      <w:cols w:space="720"/>
      <w:docGrid w:linePitch="60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232EC" w:rsidRDefault="002232EC" w:rsidP="00F62269">
      <w:r>
        <w:separator/>
      </w:r>
    </w:p>
  </w:endnote>
  <w:endnote w:type="continuationSeparator" w:id="0">
    <w:p w:rsidR="002232EC" w:rsidRDefault="002232EC" w:rsidP="00F622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2269" w:rsidRDefault="00F62269">
    <w:pPr>
      <w:pStyle w:val="af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2269" w:rsidRDefault="00F62269">
    <w:pPr>
      <w:pStyle w:val="af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2269" w:rsidRDefault="00F62269">
    <w:pPr>
      <w:pStyle w:val="af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232EC" w:rsidRDefault="002232EC" w:rsidP="00F62269">
      <w:r>
        <w:separator/>
      </w:r>
    </w:p>
  </w:footnote>
  <w:footnote w:type="continuationSeparator" w:id="0">
    <w:p w:rsidR="002232EC" w:rsidRDefault="002232EC" w:rsidP="00F6226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2269" w:rsidRDefault="00F62269">
    <w:pPr>
      <w:pStyle w:val="a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2269" w:rsidRDefault="00F62269">
    <w:pPr>
      <w:pStyle w:val="a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2269" w:rsidRDefault="00F62269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ABC40230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 w:val="0"/>
        <w:kern w:val="1"/>
        <w:sz w:val="28"/>
        <w:szCs w:val="2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Times New Roman" w:eastAsia="SimSun" w:hAnsi="Times New Roman" w:cs="Times New Roman"/>
        <w:b w:val="0"/>
        <w:bCs w:val="0"/>
        <w:i w:val="0"/>
        <w:iCs w:val="0"/>
        <w:spacing w:val="-4"/>
        <w:kern w:val="1"/>
        <w:sz w:val="28"/>
        <w:szCs w:val="28"/>
        <w:lang w:val="ru-RU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cs="Times New Roman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4"/>
    <w:multiLevelType w:val="multilevel"/>
    <w:tmpl w:val="00000004"/>
    <w:name w:val="WW8Num5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OpenSymbol"/>
        <w:kern w:val="1"/>
        <w:sz w:val="28"/>
        <w:szCs w:val="28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cs="Times New Roman"/>
        <w:i w:val="0"/>
        <w:iCs w:val="0"/>
        <w:spacing w:val="-4"/>
        <w:kern w:val="1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5"/>
    <w:multiLevelType w:val="multilevel"/>
    <w:tmpl w:val="00000005"/>
    <w:name w:val="WW8Num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5" w15:restartNumberingAfterBreak="0">
    <w:nsid w:val="00000006"/>
    <w:multiLevelType w:val="multilevel"/>
    <w:tmpl w:val="00000006"/>
    <w:name w:val="WW8Num9"/>
    <w:lvl w:ilvl="0">
      <w:start w:val="2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4"/>
      <w:numFmt w:val="decimal"/>
      <w:lvlText w:val="%1.%2."/>
      <w:lvlJc w:val="left"/>
      <w:pPr>
        <w:tabs>
          <w:tab w:val="num" w:pos="1004"/>
        </w:tabs>
        <w:ind w:left="1004" w:hanging="360"/>
      </w:pPr>
    </w:lvl>
    <w:lvl w:ilvl="2">
      <w:start w:val="1"/>
      <w:numFmt w:val="decimal"/>
      <w:lvlText w:val="%1.%2.%3."/>
      <w:lvlJc w:val="left"/>
      <w:pPr>
        <w:tabs>
          <w:tab w:val="num" w:pos="1364"/>
        </w:tabs>
        <w:ind w:left="1364" w:hanging="360"/>
      </w:pPr>
    </w:lvl>
    <w:lvl w:ilvl="3">
      <w:start w:val="1"/>
      <w:numFmt w:val="decimal"/>
      <w:lvlText w:val="%1.%2.%3.%4."/>
      <w:lvlJc w:val="left"/>
      <w:pPr>
        <w:tabs>
          <w:tab w:val="num" w:pos="1724"/>
        </w:tabs>
        <w:ind w:left="1724" w:hanging="360"/>
      </w:pPr>
    </w:lvl>
    <w:lvl w:ilvl="4">
      <w:start w:val="1"/>
      <w:numFmt w:val="decimal"/>
      <w:lvlText w:val="%1.%2.%3.%4.%5."/>
      <w:lvlJc w:val="left"/>
      <w:pPr>
        <w:tabs>
          <w:tab w:val="num" w:pos="2084"/>
        </w:tabs>
        <w:ind w:left="2084" w:hanging="360"/>
      </w:pPr>
    </w:lvl>
    <w:lvl w:ilvl="5">
      <w:start w:val="1"/>
      <w:numFmt w:val="decimal"/>
      <w:lvlText w:val="%1.%2.%3.%4.%5.%6."/>
      <w:lvlJc w:val="left"/>
      <w:pPr>
        <w:tabs>
          <w:tab w:val="num" w:pos="2444"/>
        </w:tabs>
        <w:ind w:left="2444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04"/>
        </w:tabs>
        <w:ind w:left="2804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164"/>
        </w:tabs>
        <w:ind w:left="3164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524"/>
        </w:tabs>
        <w:ind w:left="3524" w:hanging="360"/>
      </w:pPr>
    </w:lvl>
  </w:abstractNum>
  <w:abstractNum w:abstractNumId="6" w15:restartNumberingAfterBreak="0">
    <w:nsid w:val="00000007"/>
    <w:multiLevelType w:val="multilevel"/>
    <w:tmpl w:val="00000007"/>
    <w:name w:val="WW8Num1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32"/>
        <w:szCs w:val="32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32"/>
        <w:szCs w:val="3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1FC334BD"/>
    <w:multiLevelType w:val="multilevel"/>
    <w:tmpl w:val="ABC402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 w:val="0"/>
        <w:kern w:val="1"/>
        <w:sz w:val="28"/>
        <w:szCs w:val="2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Times New Roman" w:eastAsia="SimSun" w:hAnsi="Times New Roman" w:cs="Times New Roman"/>
        <w:b w:val="0"/>
        <w:bCs w:val="0"/>
        <w:i w:val="0"/>
        <w:iCs w:val="0"/>
        <w:spacing w:val="-4"/>
        <w:kern w:val="1"/>
        <w:sz w:val="28"/>
        <w:szCs w:val="28"/>
        <w:lang w:val="ru-RU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 w15:restartNumberingAfterBreak="0">
    <w:nsid w:val="29AA1316"/>
    <w:multiLevelType w:val="multilevel"/>
    <w:tmpl w:val="CCA0A102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9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0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0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160" w:hanging="2160"/>
      </w:pPr>
      <w:rPr>
        <w:rFonts w:hint="default"/>
      </w:rPr>
    </w:lvl>
  </w:abstractNum>
  <w:abstractNum w:abstractNumId="9" w15:restartNumberingAfterBreak="0">
    <w:nsid w:val="45CE30D4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 w:val="0"/>
        <w:kern w:val="1"/>
        <w:sz w:val="28"/>
        <w:szCs w:val="2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bCs w:val="0"/>
        <w:i w:val="0"/>
        <w:iCs w:val="0"/>
        <w:spacing w:val="-4"/>
        <w:kern w:val="1"/>
        <w:sz w:val="28"/>
        <w:szCs w:val="28"/>
        <w:lang w:val="ru-RU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6C8D3B6A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 w:val="0"/>
        <w:kern w:val="1"/>
        <w:sz w:val="28"/>
        <w:szCs w:val="2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bCs w:val="0"/>
        <w:i w:val="0"/>
        <w:iCs w:val="0"/>
        <w:spacing w:val="-4"/>
        <w:kern w:val="1"/>
        <w:sz w:val="28"/>
        <w:szCs w:val="28"/>
        <w:lang w:val="ru-RU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6D854A6A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 w:val="0"/>
        <w:kern w:val="1"/>
        <w:sz w:val="28"/>
        <w:szCs w:val="2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bCs w:val="0"/>
        <w:i w:val="0"/>
        <w:iCs w:val="0"/>
        <w:spacing w:val="-4"/>
        <w:kern w:val="1"/>
        <w:sz w:val="28"/>
        <w:szCs w:val="28"/>
        <w:lang w:val="ru-RU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10"/>
  </w:num>
  <w:num w:numId="9">
    <w:abstractNumId w:val="8"/>
  </w:num>
  <w:num w:numId="10">
    <w:abstractNumId w:val="9"/>
  </w:num>
  <w:num w:numId="11">
    <w:abstractNumId w:val="11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02A6"/>
    <w:rsid w:val="00001235"/>
    <w:rsid w:val="00012DF9"/>
    <w:rsid w:val="00075047"/>
    <w:rsid w:val="00086EF2"/>
    <w:rsid w:val="0010491A"/>
    <w:rsid w:val="00140D27"/>
    <w:rsid w:val="00171B18"/>
    <w:rsid w:val="001C6830"/>
    <w:rsid w:val="002163DF"/>
    <w:rsid w:val="002232EC"/>
    <w:rsid w:val="0024064C"/>
    <w:rsid w:val="00294926"/>
    <w:rsid w:val="002B493D"/>
    <w:rsid w:val="002D32E6"/>
    <w:rsid w:val="00352034"/>
    <w:rsid w:val="00352E68"/>
    <w:rsid w:val="003608B4"/>
    <w:rsid w:val="00382FE0"/>
    <w:rsid w:val="00383315"/>
    <w:rsid w:val="00417C35"/>
    <w:rsid w:val="00422930"/>
    <w:rsid w:val="004324EB"/>
    <w:rsid w:val="00450ED2"/>
    <w:rsid w:val="00462846"/>
    <w:rsid w:val="0048100E"/>
    <w:rsid w:val="004B4CC4"/>
    <w:rsid w:val="004B7310"/>
    <w:rsid w:val="004C1FB6"/>
    <w:rsid w:val="004C6EF0"/>
    <w:rsid w:val="004D7993"/>
    <w:rsid w:val="004F5E94"/>
    <w:rsid w:val="00500F0D"/>
    <w:rsid w:val="00506B0C"/>
    <w:rsid w:val="00513172"/>
    <w:rsid w:val="00563083"/>
    <w:rsid w:val="005B2654"/>
    <w:rsid w:val="005B27E6"/>
    <w:rsid w:val="005C3FB1"/>
    <w:rsid w:val="005C40B6"/>
    <w:rsid w:val="005C4F3C"/>
    <w:rsid w:val="005F250B"/>
    <w:rsid w:val="005F34D0"/>
    <w:rsid w:val="00604A13"/>
    <w:rsid w:val="00615AAB"/>
    <w:rsid w:val="00627F42"/>
    <w:rsid w:val="00637E85"/>
    <w:rsid w:val="00666C6C"/>
    <w:rsid w:val="00671AA4"/>
    <w:rsid w:val="00680E7D"/>
    <w:rsid w:val="00683FCE"/>
    <w:rsid w:val="006B4AF0"/>
    <w:rsid w:val="006D19AC"/>
    <w:rsid w:val="00710EE3"/>
    <w:rsid w:val="00722DBD"/>
    <w:rsid w:val="00725FDF"/>
    <w:rsid w:val="007344F8"/>
    <w:rsid w:val="00735264"/>
    <w:rsid w:val="0073599C"/>
    <w:rsid w:val="00791BC3"/>
    <w:rsid w:val="007D30D8"/>
    <w:rsid w:val="007D5E44"/>
    <w:rsid w:val="00814E7A"/>
    <w:rsid w:val="00815E24"/>
    <w:rsid w:val="008160E8"/>
    <w:rsid w:val="00816DBB"/>
    <w:rsid w:val="00835B43"/>
    <w:rsid w:val="00835FAC"/>
    <w:rsid w:val="00843B9E"/>
    <w:rsid w:val="00886C75"/>
    <w:rsid w:val="008875E9"/>
    <w:rsid w:val="008A7C86"/>
    <w:rsid w:val="009252C5"/>
    <w:rsid w:val="00930F61"/>
    <w:rsid w:val="00931470"/>
    <w:rsid w:val="00957B6A"/>
    <w:rsid w:val="00981520"/>
    <w:rsid w:val="009D3750"/>
    <w:rsid w:val="009D5375"/>
    <w:rsid w:val="00A03C94"/>
    <w:rsid w:val="00A20294"/>
    <w:rsid w:val="00A528FE"/>
    <w:rsid w:val="00A57F91"/>
    <w:rsid w:val="00A608A2"/>
    <w:rsid w:val="00A65C97"/>
    <w:rsid w:val="00A838EC"/>
    <w:rsid w:val="00AA2FE3"/>
    <w:rsid w:val="00AA79E3"/>
    <w:rsid w:val="00AC2378"/>
    <w:rsid w:val="00AC7FE2"/>
    <w:rsid w:val="00AD47A3"/>
    <w:rsid w:val="00AF637F"/>
    <w:rsid w:val="00B157CC"/>
    <w:rsid w:val="00B306F2"/>
    <w:rsid w:val="00B34E82"/>
    <w:rsid w:val="00B456BC"/>
    <w:rsid w:val="00B624F3"/>
    <w:rsid w:val="00B802A6"/>
    <w:rsid w:val="00BF081D"/>
    <w:rsid w:val="00C136A2"/>
    <w:rsid w:val="00C44AA5"/>
    <w:rsid w:val="00C96E19"/>
    <w:rsid w:val="00CA0F0F"/>
    <w:rsid w:val="00CD63A3"/>
    <w:rsid w:val="00CE1610"/>
    <w:rsid w:val="00D55922"/>
    <w:rsid w:val="00DB2E72"/>
    <w:rsid w:val="00DF1FDB"/>
    <w:rsid w:val="00DF3983"/>
    <w:rsid w:val="00DF46A9"/>
    <w:rsid w:val="00E042BC"/>
    <w:rsid w:val="00E170BF"/>
    <w:rsid w:val="00E31FE2"/>
    <w:rsid w:val="00E36268"/>
    <w:rsid w:val="00E36315"/>
    <w:rsid w:val="00E426F1"/>
    <w:rsid w:val="00E90619"/>
    <w:rsid w:val="00E925E3"/>
    <w:rsid w:val="00E95BB5"/>
    <w:rsid w:val="00EC19E1"/>
    <w:rsid w:val="00EE55C3"/>
    <w:rsid w:val="00EE567A"/>
    <w:rsid w:val="00EE5CA0"/>
    <w:rsid w:val="00F11397"/>
    <w:rsid w:val="00F30EB1"/>
    <w:rsid w:val="00F345F0"/>
    <w:rsid w:val="00F4609E"/>
    <w:rsid w:val="00F518ED"/>
    <w:rsid w:val="00F62269"/>
    <w:rsid w:val="00FA255F"/>
    <w:rsid w:val="00FA49F2"/>
    <w:rsid w:val="00FB06B3"/>
    <w:rsid w:val="00FC13E7"/>
    <w:rsid w:val="00FC4998"/>
    <w:rsid w:val="00FF5E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chartTrackingRefBased/>
  <w15:docId w15:val="{93086655-CAA4-7040-8499-85578FE05E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suppressAutoHyphens/>
    </w:pPr>
    <w:rPr>
      <w:rFonts w:eastAsia="SimSun" w:cs="Mangal"/>
      <w:kern w:val="1"/>
      <w:sz w:val="24"/>
      <w:szCs w:val="24"/>
      <w:lang w:eastAsia="hi-IN" w:bidi="hi-IN"/>
    </w:rPr>
  </w:style>
  <w:style w:type="paragraph" w:styleId="1">
    <w:name w:val="heading 1"/>
    <w:basedOn w:val="a"/>
    <w:next w:val="a"/>
    <w:qFormat/>
    <w:pPr>
      <w:keepNext/>
      <w:numPr>
        <w:numId w:val="1"/>
      </w:numPr>
      <w:ind w:left="0" w:firstLine="720"/>
      <w:jc w:val="center"/>
      <w:outlineLvl w:val="0"/>
    </w:pPr>
    <w:rPr>
      <w:b/>
      <w:sz w:val="22"/>
      <w:szCs w:val="20"/>
    </w:rPr>
  </w:style>
  <w:style w:type="paragraph" w:styleId="2">
    <w:name w:val="heading 2"/>
    <w:basedOn w:val="a"/>
    <w:next w:val="a0"/>
    <w:qFormat/>
    <w:pPr>
      <w:numPr>
        <w:ilvl w:val="1"/>
        <w:numId w:val="1"/>
      </w:numPr>
      <w:spacing w:before="280" w:after="280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qFormat/>
    <w:pPr>
      <w:keepNext/>
      <w:numPr>
        <w:ilvl w:val="2"/>
        <w:numId w:val="1"/>
      </w:numPr>
      <w:ind w:left="0" w:right="263" w:firstLine="0"/>
      <w:jc w:val="center"/>
      <w:outlineLvl w:val="2"/>
    </w:pPr>
    <w:rPr>
      <w:b/>
      <w:bCs/>
      <w:w w:val="80"/>
      <w:sz w:val="44"/>
    </w:rPr>
  </w:style>
  <w:style w:type="paragraph" w:styleId="5">
    <w:name w:val="heading 5"/>
    <w:basedOn w:val="a1"/>
    <w:next w:val="a0"/>
    <w:qFormat/>
    <w:pPr>
      <w:numPr>
        <w:ilvl w:val="4"/>
        <w:numId w:val="1"/>
      </w:numPr>
      <w:outlineLvl w:val="4"/>
    </w:pPr>
    <w:rPr>
      <w:bCs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cs="Times New Roman"/>
      <w:b w:val="0"/>
      <w:bCs w:val="0"/>
      <w:kern w:val="1"/>
      <w:sz w:val="28"/>
      <w:szCs w:val="28"/>
    </w:rPr>
  </w:style>
  <w:style w:type="character" w:customStyle="1" w:styleId="WW8Num2z1">
    <w:name w:val="WW8Num2z1"/>
  </w:style>
  <w:style w:type="character" w:customStyle="1" w:styleId="WW8Num2z2">
    <w:name w:val="WW8Num2z2"/>
    <w:rPr>
      <w:rFonts w:cs="Times New Roman"/>
      <w:b w:val="0"/>
      <w:bCs w:val="0"/>
      <w:i w:val="0"/>
      <w:iCs w:val="0"/>
      <w:spacing w:val="-4"/>
      <w:kern w:val="1"/>
      <w:sz w:val="28"/>
      <w:szCs w:val="28"/>
      <w:lang w:val="ru-RU"/>
    </w:rPr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  <w:rPr>
      <w:rFonts w:cs="Times New Roman"/>
      <w:sz w:val="28"/>
      <w:szCs w:val="28"/>
    </w:rPr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Symbol" w:hAnsi="Symbol" w:cs="OpenSymbol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ascii="Symbol" w:eastAsia="Times New Roman" w:hAnsi="Symbol" w:cs="OpenSymbol"/>
      <w:kern w:val="1"/>
      <w:sz w:val="28"/>
      <w:szCs w:val="28"/>
    </w:rPr>
  </w:style>
  <w:style w:type="character" w:customStyle="1" w:styleId="WW8Num5z1">
    <w:name w:val="WW8Num5z1"/>
    <w:rPr>
      <w:rFonts w:cs="Times New Roman"/>
      <w:i w:val="0"/>
      <w:iCs w:val="0"/>
      <w:spacing w:val="-4"/>
      <w:kern w:val="1"/>
    </w:rPr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7z0">
    <w:name w:val="WW8Num7z0"/>
    <w:rPr>
      <w:rFonts w:ascii="Symbol" w:hAnsi="Symbol" w:cs="OpenSymbol"/>
      <w:sz w:val="28"/>
      <w:szCs w:val="28"/>
    </w:rPr>
  </w:style>
  <w:style w:type="character" w:customStyle="1" w:styleId="WW8Num8z0">
    <w:name w:val="WW8Num8z0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sz w:val="32"/>
      <w:szCs w:val="32"/>
    </w:rPr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1">
    <w:name w:val="WW8Num8z1"/>
  </w:style>
  <w:style w:type="character" w:customStyle="1" w:styleId="a5">
    <w:name w:val="Символ нумерации"/>
    <w:rPr>
      <w:sz w:val="32"/>
      <w:szCs w:val="32"/>
    </w:rPr>
  </w:style>
  <w:style w:type="character" w:styleId="a6">
    <w:name w:val="Hyperlink"/>
    <w:rPr>
      <w:color w:val="000080"/>
      <w:u w:val="single"/>
    </w:rPr>
  </w:style>
  <w:style w:type="character" w:styleId="a7">
    <w:name w:val="Strong"/>
    <w:qFormat/>
    <w:rPr>
      <w:b/>
      <w:bCs/>
    </w:rPr>
  </w:style>
  <w:style w:type="character" w:customStyle="1" w:styleId="FontStyle13">
    <w:name w:val="Font Style13"/>
    <w:rPr>
      <w:rFonts w:ascii="Arial" w:hAnsi="Arial" w:cs="Arial"/>
      <w:b/>
      <w:bCs/>
      <w:spacing w:val="-10"/>
      <w:sz w:val="46"/>
      <w:szCs w:val="46"/>
    </w:rPr>
  </w:style>
  <w:style w:type="character" w:customStyle="1" w:styleId="FontStyle14">
    <w:name w:val="Font Style14"/>
    <w:rPr>
      <w:rFonts w:ascii="Arial" w:hAnsi="Arial" w:cs="Arial"/>
      <w:b/>
      <w:bCs/>
      <w:i/>
      <w:iCs/>
      <w:sz w:val="32"/>
      <w:szCs w:val="32"/>
    </w:rPr>
  </w:style>
  <w:style w:type="character" w:customStyle="1" w:styleId="FontStyle17">
    <w:name w:val="Font Style17"/>
    <w:rPr>
      <w:rFonts w:ascii="Arial" w:hAnsi="Arial" w:cs="Arial"/>
      <w:b/>
      <w:bCs/>
      <w:sz w:val="20"/>
      <w:szCs w:val="20"/>
    </w:rPr>
  </w:style>
  <w:style w:type="character" w:customStyle="1" w:styleId="10">
    <w:name w:val="Основной текст + 10"/>
    <w:rPr>
      <w:rFonts w:ascii="Times New Roman" w:hAnsi="Times New Roman" w:cs="Times New Roman"/>
      <w:color w:val="000000"/>
      <w:spacing w:val="2"/>
      <w:w w:val="100"/>
      <w:position w:val="0"/>
      <w:sz w:val="21"/>
      <w:szCs w:val="21"/>
      <w:u w:val="none"/>
      <w:vertAlign w:val="baseline"/>
      <w:lang w:val="ru-RU"/>
    </w:rPr>
  </w:style>
  <w:style w:type="character" w:customStyle="1" w:styleId="a8">
    <w:name w:val="Маркеры списка"/>
    <w:rPr>
      <w:rFonts w:ascii="OpenSymbol" w:eastAsia="OpenSymbol" w:hAnsi="OpenSymbol" w:cs="OpenSymbol"/>
    </w:rPr>
  </w:style>
  <w:style w:type="character" w:customStyle="1" w:styleId="11">
    <w:name w:val="Основной шрифт абзаца1"/>
  </w:style>
  <w:style w:type="character" w:customStyle="1" w:styleId="cfs">
    <w:name w:val="cfs"/>
    <w:rPr>
      <w:rFonts w:cs="Times New Roman"/>
    </w:rPr>
  </w:style>
  <w:style w:type="character" w:customStyle="1" w:styleId="WW8Num9z1">
    <w:name w:val="WW8Num9z1"/>
    <w:rPr>
      <w:color w:val="auto"/>
      <w:sz w:val="28"/>
      <w:szCs w:val="28"/>
    </w:rPr>
  </w:style>
  <w:style w:type="paragraph" w:styleId="a1">
    <w:name w:val="Title"/>
    <w:basedOn w:val="a"/>
    <w:next w:val="a9"/>
    <w:qFormat/>
    <w:pPr>
      <w:autoSpaceDE w:val="0"/>
      <w:spacing w:line="280" w:lineRule="exact"/>
      <w:ind w:left="1280" w:right="1340"/>
      <w:jc w:val="center"/>
    </w:pPr>
    <w:rPr>
      <w:b/>
      <w:szCs w:val="20"/>
    </w:rPr>
  </w:style>
  <w:style w:type="paragraph" w:styleId="a0">
    <w:name w:val="Body Text"/>
    <w:basedOn w:val="a"/>
    <w:pPr>
      <w:spacing w:after="120"/>
    </w:pPr>
  </w:style>
  <w:style w:type="paragraph" w:styleId="aa">
    <w:name w:val="List"/>
    <w:basedOn w:val="a0"/>
  </w:style>
  <w:style w:type="paragraph" w:customStyle="1" w:styleId="12">
    <w:name w:val="Название1"/>
    <w:basedOn w:val="a"/>
    <w:pPr>
      <w:suppressLineNumbers/>
      <w:spacing w:before="120" w:after="120"/>
    </w:pPr>
    <w:rPr>
      <w:i/>
      <w:iCs/>
    </w:rPr>
  </w:style>
  <w:style w:type="paragraph" w:customStyle="1" w:styleId="13">
    <w:name w:val="Указатель1"/>
    <w:basedOn w:val="a"/>
    <w:pPr>
      <w:suppressLineNumbers/>
    </w:pPr>
  </w:style>
  <w:style w:type="paragraph" w:customStyle="1" w:styleId="21">
    <w:name w:val="Основной текст с отступом 21"/>
    <w:basedOn w:val="a"/>
    <w:pPr>
      <w:spacing w:after="120" w:line="480" w:lineRule="auto"/>
      <w:ind w:left="283"/>
    </w:pPr>
  </w:style>
  <w:style w:type="paragraph" w:customStyle="1" w:styleId="ab">
    <w:name w:val="Содержимое таблицы"/>
    <w:basedOn w:val="a"/>
    <w:pPr>
      <w:suppressLineNumbers/>
    </w:pPr>
  </w:style>
  <w:style w:type="paragraph" w:customStyle="1" w:styleId="ac">
    <w:name w:val="Заголовок таблицы"/>
    <w:basedOn w:val="ab"/>
    <w:pPr>
      <w:jc w:val="center"/>
    </w:pPr>
    <w:rPr>
      <w:b/>
      <w:bCs/>
    </w:rPr>
  </w:style>
  <w:style w:type="paragraph" w:customStyle="1" w:styleId="Style4">
    <w:name w:val="Style4"/>
    <w:basedOn w:val="a"/>
    <w:pPr>
      <w:autoSpaceDE w:val="0"/>
    </w:pPr>
  </w:style>
  <w:style w:type="paragraph" w:customStyle="1" w:styleId="Style1">
    <w:name w:val="Style1"/>
    <w:basedOn w:val="a"/>
    <w:pPr>
      <w:autoSpaceDE w:val="0"/>
    </w:pPr>
    <w:rPr>
      <w:rFonts w:ascii="Arial" w:hAnsi="Arial" w:cs="Arial"/>
    </w:rPr>
  </w:style>
  <w:style w:type="paragraph" w:customStyle="1" w:styleId="Style2">
    <w:name w:val="Style2"/>
    <w:basedOn w:val="a"/>
    <w:pPr>
      <w:autoSpaceDE w:val="0"/>
    </w:pPr>
    <w:rPr>
      <w:rFonts w:ascii="Arial" w:hAnsi="Arial" w:cs="Arial"/>
    </w:rPr>
  </w:style>
  <w:style w:type="paragraph" w:customStyle="1" w:styleId="ConsPlusCell">
    <w:name w:val="ConsPlusCell"/>
    <w:pPr>
      <w:widowControl w:val="0"/>
      <w:suppressAutoHyphens/>
      <w:autoSpaceDE w:val="0"/>
    </w:pPr>
    <w:rPr>
      <w:sz w:val="28"/>
      <w:szCs w:val="28"/>
      <w:lang w:eastAsia="ar-SA"/>
    </w:rPr>
  </w:style>
  <w:style w:type="paragraph" w:customStyle="1" w:styleId="14">
    <w:name w:val="Абзац списка1"/>
    <w:basedOn w:val="a"/>
    <w:pPr>
      <w:ind w:left="720"/>
    </w:pPr>
  </w:style>
  <w:style w:type="paragraph" w:customStyle="1" w:styleId="western">
    <w:name w:val="western"/>
    <w:basedOn w:val="a"/>
    <w:pPr>
      <w:spacing w:before="280" w:after="115"/>
    </w:pPr>
    <w:rPr>
      <w:color w:val="000000"/>
    </w:rPr>
  </w:style>
  <w:style w:type="paragraph" w:styleId="ad">
    <w:name w:val="Body Text Indent"/>
    <w:basedOn w:val="a"/>
    <w:pPr>
      <w:spacing w:after="120"/>
      <w:ind w:left="283"/>
    </w:pPr>
    <w:rPr>
      <w:color w:val="000000"/>
      <w:sz w:val="28"/>
      <w:szCs w:val="20"/>
    </w:rPr>
  </w:style>
  <w:style w:type="paragraph" w:styleId="ae">
    <w:name w:val="header"/>
    <w:basedOn w:val="a"/>
    <w:pPr>
      <w:tabs>
        <w:tab w:val="center" w:pos="4536"/>
        <w:tab w:val="right" w:pos="9072"/>
      </w:tabs>
    </w:pPr>
  </w:style>
  <w:style w:type="paragraph" w:styleId="a9">
    <w:name w:val="Subtitle"/>
    <w:basedOn w:val="a1"/>
    <w:next w:val="a0"/>
    <w:qFormat/>
    <w:rPr>
      <w:i/>
      <w:iCs/>
    </w:rPr>
  </w:style>
  <w:style w:type="paragraph" w:customStyle="1" w:styleId="22">
    <w:name w:val="Основной текст с отступом 22"/>
    <w:basedOn w:val="a"/>
    <w:pPr>
      <w:ind w:firstLine="567"/>
      <w:jc w:val="both"/>
    </w:pPr>
    <w:rPr>
      <w:spacing w:val="6"/>
    </w:rPr>
  </w:style>
  <w:style w:type="paragraph" w:customStyle="1" w:styleId="20">
    <w:name w:val="Основной текст2"/>
    <w:basedOn w:val="a"/>
    <w:pPr>
      <w:shd w:val="clear" w:color="auto" w:fill="FFFFFF"/>
      <w:spacing w:line="324" w:lineRule="exact"/>
      <w:jc w:val="both"/>
    </w:pPr>
    <w:rPr>
      <w:sz w:val="26"/>
      <w:szCs w:val="26"/>
    </w:rPr>
  </w:style>
  <w:style w:type="paragraph" w:styleId="af">
    <w:name w:val="footer"/>
    <w:basedOn w:val="a"/>
    <w:pPr>
      <w:suppressLineNumbers/>
      <w:tabs>
        <w:tab w:val="center" w:pos="4819"/>
        <w:tab w:val="right" w:pos="9638"/>
      </w:tabs>
    </w:pPr>
  </w:style>
  <w:style w:type="paragraph" w:styleId="af0">
    <w:name w:val="Balloon Text"/>
    <w:basedOn w:val="a"/>
    <w:rPr>
      <w:rFonts w:ascii="Tahoma" w:eastAsia="Calibri" w:hAnsi="Tahoma" w:cs="Tahoma"/>
      <w:sz w:val="16"/>
      <w:szCs w:val="16"/>
      <w:lang w:val="x-none"/>
    </w:rPr>
  </w:style>
  <w:style w:type="paragraph" w:customStyle="1" w:styleId="af1">
    <w:name w:val="Отчетный"/>
    <w:basedOn w:val="a"/>
    <w:pPr>
      <w:spacing w:after="120" w:line="360" w:lineRule="auto"/>
      <w:ind w:firstLine="720"/>
      <w:jc w:val="both"/>
    </w:pPr>
    <w:rPr>
      <w:rFonts w:eastAsia="Calibri"/>
      <w:sz w:val="26"/>
    </w:rPr>
  </w:style>
  <w:style w:type="paragraph" w:customStyle="1" w:styleId="ConsPlusNormal">
    <w:name w:val="ConsPlusNormal"/>
    <w:pPr>
      <w:widowControl w:val="0"/>
      <w:suppressAutoHyphens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ConsPlusTitle">
    <w:name w:val="ConsPlusTitle"/>
    <w:pPr>
      <w:widowControl w:val="0"/>
      <w:suppressAutoHyphens/>
    </w:pPr>
    <w:rPr>
      <w:rFonts w:ascii="Calibri" w:eastAsia="Calibri" w:hAnsi="Calibri" w:cs="Calibri"/>
      <w:b/>
      <w:bCs/>
      <w:sz w:val="22"/>
      <w:szCs w:val="22"/>
      <w:lang w:eastAsia="ar-SA"/>
    </w:rPr>
  </w:style>
  <w:style w:type="paragraph" w:customStyle="1" w:styleId="15">
    <w:name w:val="Обычный (веб)1"/>
    <w:basedOn w:val="a"/>
    <w:pPr>
      <w:spacing w:before="100" w:after="100" w:line="200" w:lineRule="atLeast"/>
    </w:pPr>
    <w:rPr>
      <w:rFonts w:cs="Times New Roman"/>
    </w:rPr>
  </w:style>
  <w:style w:type="paragraph" w:customStyle="1" w:styleId="ConsPlusNonformat">
    <w:name w:val="ConsPlusNonformat"/>
    <w:pPr>
      <w:widowControl w:val="0"/>
      <w:suppressAutoHyphens/>
    </w:pPr>
    <w:rPr>
      <w:rFonts w:ascii="Courier New" w:eastAsia="Calibri" w:hAnsi="Courier New" w:cs="Courier New"/>
      <w:lang w:eastAsia="ar-SA"/>
    </w:rPr>
  </w:style>
  <w:style w:type="paragraph" w:customStyle="1" w:styleId="af2">
    <w:name w:val="Содержимое врезки"/>
    <w:basedOn w:val="a0"/>
  </w:style>
  <w:style w:type="paragraph" w:styleId="af3">
    <w:name w:val="Normal (Web)"/>
    <w:basedOn w:val="a"/>
    <w:rsid w:val="00DB2E72"/>
    <w:pPr>
      <w:widowControl/>
      <w:suppressAutoHyphens w:val="0"/>
      <w:spacing w:before="100" w:beforeAutospacing="1" w:after="100" w:afterAutospacing="1"/>
    </w:pPr>
    <w:rPr>
      <w:rFonts w:eastAsia="Calibri" w:cs="Times New Roman"/>
      <w:kern w:val="0"/>
      <w:lang w:eastAsia="ru-RU" w:bidi="ar-SA"/>
    </w:rPr>
  </w:style>
  <w:style w:type="paragraph" w:customStyle="1" w:styleId="af4">
    <w:name w:val="Знак Знак Знак Знак"/>
    <w:basedOn w:val="a"/>
    <w:rsid w:val="00DB2E72"/>
    <w:pPr>
      <w:widowControl/>
      <w:suppressAutoHyphens w:val="0"/>
      <w:spacing w:before="100" w:beforeAutospacing="1" w:after="100" w:afterAutospacing="1"/>
    </w:pPr>
    <w:rPr>
      <w:rFonts w:ascii="Tahoma" w:eastAsia="Times New Roman" w:hAnsi="Tahoma" w:cs="Times New Roman"/>
      <w:kern w:val="0"/>
      <w:sz w:val="20"/>
      <w:szCs w:val="20"/>
      <w:lang w:val="en-US" w:eastAsia="en-US" w:bidi="ar-SA"/>
    </w:rPr>
  </w:style>
  <w:style w:type="paragraph" w:styleId="af5">
    <w:name w:val="No Spacing"/>
    <w:uiPriority w:val="1"/>
    <w:qFormat/>
    <w:rsid w:val="00462846"/>
    <w:rPr>
      <w:rFonts w:ascii="Calibri" w:eastAsia="Calibri" w:hAnsi="Calibri"/>
      <w:sz w:val="22"/>
      <w:szCs w:val="22"/>
      <w:lang w:eastAsia="en-US"/>
    </w:rPr>
  </w:style>
  <w:style w:type="character" w:customStyle="1" w:styleId="cfs1">
    <w:name w:val="cfs1"/>
    <w:rsid w:val="00462846"/>
  </w:style>
  <w:style w:type="character" w:styleId="af6">
    <w:name w:val="annotation reference"/>
    <w:uiPriority w:val="99"/>
    <w:semiHidden/>
    <w:unhideWhenUsed/>
    <w:rsid w:val="00462846"/>
    <w:rPr>
      <w:sz w:val="16"/>
      <w:szCs w:val="16"/>
    </w:rPr>
  </w:style>
  <w:style w:type="paragraph" w:styleId="af7">
    <w:name w:val="annotation text"/>
    <w:basedOn w:val="a"/>
    <w:link w:val="af8"/>
    <w:uiPriority w:val="99"/>
    <w:semiHidden/>
    <w:unhideWhenUsed/>
    <w:rsid w:val="00462846"/>
    <w:rPr>
      <w:sz w:val="20"/>
      <w:szCs w:val="18"/>
    </w:rPr>
  </w:style>
  <w:style w:type="character" w:customStyle="1" w:styleId="af8">
    <w:name w:val="Текст примечания Знак"/>
    <w:link w:val="af7"/>
    <w:uiPriority w:val="99"/>
    <w:semiHidden/>
    <w:rsid w:val="00462846"/>
    <w:rPr>
      <w:rFonts w:eastAsia="SimSun" w:cs="Mangal"/>
      <w:kern w:val="1"/>
      <w:szCs w:val="18"/>
      <w:lang w:eastAsia="hi-IN" w:bidi="hi-IN"/>
    </w:rPr>
  </w:style>
  <w:style w:type="paragraph" w:styleId="af9">
    <w:name w:val="annotation subject"/>
    <w:basedOn w:val="af7"/>
    <w:next w:val="af7"/>
    <w:link w:val="afa"/>
    <w:uiPriority w:val="99"/>
    <w:semiHidden/>
    <w:unhideWhenUsed/>
    <w:rsid w:val="00462846"/>
    <w:rPr>
      <w:b/>
      <w:bCs/>
    </w:rPr>
  </w:style>
  <w:style w:type="character" w:customStyle="1" w:styleId="afa">
    <w:name w:val="Тема примечания Знак"/>
    <w:link w:val="af9"/>
    <w:uiPriority w:val="99"/>
    <w:semiHidden/>
    <w:rsid w:val="00462846"/>
    <w:rPr>
      <w:rFonts w:eastAsia="SimSun" w:cs="Mangal"/>
      <w:b/>
      <w:bCs/>
      <w:kern w:val="1"/>
      <w:szCs w:val="18"/>
      <w:lang w:eastAsia="hi-IN" w:bidi="hi-IN"/>
    </w:rPr>
  </w:style>
  <w:style w:type="character" w:customStyle="1" w:styleId="pre">
    <w:name w:val="pre"/>
    <w:rsid w:val="00001235"/>
  </w:style>
  <w:style w:type="paragraph" w:customStyle="1" w:styleId="Default">
    <w:name w:val="Default"/>
    <w:rsid w:val="004F5E9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fb">
    <w:name w:val="List Paragraph"/>
    <w:basedOn w:val="a"/>
    <w:uiPriority w:val="34"/>
    <w:qFormat/>
    <w:rsid w:val="002D32E6"/>
    <w:pPr>
      <w:ind w:left="720"/>
      <w:contextualSpacing/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14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71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66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3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DE644C-36DC-470A-860B-8D8E064F7F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1</Pages>
  <Words>420</Words>
  <Characters>2395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Роман Леонидович Бронников</dc:creator>
  <cp:keywords/>
  <cp:lastModifiedBy>Анна Алексеевна Афанасьева</cp:lastModifiedBy>
  <cp:revision>12</cp:revision>
  <cp:lastPrinted>2024-02-16T08:33:00Z</cp:lastPrinted>
  <dcterms:created xsi:type="dcterms:W3CDTF">2021-07-12T07:14:00Z</dcterms:created>
  <dcterms:modified xsi:type="dcterms:W3CDTF">2024-02-20T09:56:00Z</dcterms:modified>
</cp:coreProperties>
</file>