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Pr="007F76BB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 w:rsidRPr="007F76BB">
        <w:rPr>
          <w:rFonts w:cs="Times New Roman"/>
          <w:b/>
          <w:bCs/>
          <w:sz w:val="28"/>
          <w:szCs w:val="28"/>
        </w:rPr>
        <w:t>ПРОТОКОЛ</w:t>
      </w:r>
    </w:p>
    <w:p w:rsidR="00B71C9C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заседания </w:t>
      </w:r>
      <w:r>
        <w:rPr>
          <w:rFonts w:cs="Times New Roman"/>
          <w:sz w:val="28"/>
          <w:szCs w:val="28"/>
        </w:rPr>
        <w:t>рабочей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группы по профилактике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новой </w:t>
      </w:r>
      <w:proofErr w:type="spell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коронавирусной</w:t>
      </w:r>
      <w:proofErr w:type="spellEnd"/>
    </w:p>
    <w:p w:rsidR="00B71C9C" w:rsidRPr="00E0146E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ин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>фекции на территори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Песчанокопского района</w:t>
      </w:r>
    </w:p>
    <w:p w:rsidR="00B71C9C" w:rsidRDefault="00B71C9C" w:rsidP="00B71C9C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7F76BB" w:rsidRDefault="00981520" w:rsidP="00814E7A">
      <w:pPr>
        <w:spacing w:line="200" w:lineRule="atLeast"/>
        <w:ind w:left="142"/>
        <w:jc w:val="center"/>
        <w:rPr>
          <w:rFonts w:cs="Times New Roman"/>
          <w:sz w:val="28"/>
          <w:szCs w:val="28"/>
        </w:rPr>
      </w:pPr>
    </w:p>
    <w:p w:rsidR="00981520" w:rsidRPr="007F76BB" w:rsidRDefault="00C75011">
      <w:pPr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27 декабря</w:t>
      </w:r>
      <w:r w:rsidR="00981520" w:rsidRPr="007F76BB">
        <w:rPr>
          <w:rFonts w:cs="Times New Roman"/>
          <w:sz w:val="28"/>
          <w:szCs w:val="28"/>
        </w:rPr>
        <w:t xml:space="preserve"> 20</w:t>
      </w:r>
      <w:r w:rsidR="00814E7A" w:rsidRPr="007F76BB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1</w:t>
      </w:r>
      <w:r w:rsidR="001C6830"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 xml:space="preserve">года                              </w:t>
      </w:r>
      <w:r w:rsidR="00F11397" w:rsidRPr="007F76BB">
        <w:rPr>
          <w:rFonts w:cs="Times New Roman"/>
          <w:sz w:val="28"/>
          <w:szCs w:val="28"/>
        </w:rPr>
        <w:t xml:space="preserve">                            </w:t>
      </w:r>
      <w:r w:rsidR="00981520" w:rsidRPr="007F76BB">
        <w:rPr>
          <w:rFonts w:cs="Times New Roman"/>
          <w:sz w:val="28"/>
          <w:szCs w:val="28"/>
        </w:rPr>
        <w:t xml:space="preserve">                    </w:t>
      </w:r>
      <w:r w:rsidR="00E66C74">
        <w:rPr>
          <w:rFonts w:cs="Times New Roman"/>
          <w:sz w:val="28"/>
          <w:szCs w:val="28"/>
        </w:rPr>
        <w:t xml:space="preserve">     </w:t>
      </w:r>
      <w:r w:rsidR="00981520" w:rsidRPr="007F76BB">
        <w:rPr>
          <w:rFonts w:cs="Times New Roman"/>
          <w:sz w:val="28"/>
          <w:szCs w:val="28"/>
        </w:rPr>
        <w:t xml:space="preserve">№ </w:t>
      </w:r>
      <w:r w:rsidR="00E66C74">
        <w:rPr>
          <w:rFonts w:cs="Times New Roman"/>
          <w:sz w:val="28"/>
          <w:szCs w:val="28"/>
        </w:rPr>
        <w:t>57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                        </w:t>
      </w:r>
    </w:p>
    <w:p w:rsidR="00642AFD" w:rsidRPr="007F76BB" w:rsidRDefault="00981520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Председатель –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981520" w:rsidRPr="007F76BB" w:rsidRDefault="00981520" w:rsidP="00E042B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Секретар</w:t>
      </w:r>
      <w:r w:rsidR="00AC7FE2" w:rsidRPr="007F76BB">
        <w:rPr>
          <w:rFonts w:cs="Times New Roman"/>
          <w:sz w:val="28"/>
          <w:szCs w:val="28"/>
        </w:rPr>
        <w:t>ь</w:t>
      </w:r>
      <w:r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–</w:t>
      </w:r>
      <w:r w:rsidR="00AC7FE2"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Афанасьева А.А</w:t>
      </w:r>
      <w:r w:rsidR="00B802A6" w:rsidRPr="007F76BB">
        <w:rPr>
          <w:rFonts w:cs="Times New Roman"/>
          <w:sz w:val="28"/>
          <w:szCs w:val="28"/>
        </w:rPr>
        <w:t>.</w:t>
      </w:r>
      <w:r w:rsidRPr="007F76BB">
        <w:rPr>
          <w:rFonts w:cs="Times New Roman"/>
          <w:sz w:val="28"/>
          <w:szCs w:val="28"/>
        </w:rPr>
        <w:t xml:space="preserve">  </w:t>
      </w:r>
    </w:p>
    <w:p w:rsidR="00981520" w:rsidRPr="007F76BB" w:rsidRDefault="00627F42" w:rsidP="00E042BC">
      <w:pPr>
        <w:jc w:val="both"/>
        <w:rPr>
          <w:rFonts w:cs="Times New Roman"/>
          <w:b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Присутствовали: </w:t>
      </w:r>
      <w:r w:rsidR="00C75011">
        <w:rPr>
          <w:rFonts w:cs="Times New Roman"/>
          <w:sz w:val="28"/>
          <w:szCs w:val="28"/>
        </w:rPr>
        <w:t>14</w:t>
      </w:r>
      <w:r w:rsidR="00E042BC" w:rsidRPr="007F76BB">
        <w:rPr>
          <w:rFonts w:cs="Times New Roman"/>
          <w:sz w:val="28"/>
          <w:szCs w:val="28"/>
        </w:rPr>
        <w:t xml:space="preserve"> человек</w:t>
      </w:r>
      <w:r w:rsidR="00E042BC" w:rsidRPr="007F76BB">
        <w:rPr>
          <w:rFonts w:cs="Times New Roman"/>
          <w:b/>
          <w:sz w:val="28"/>
          <w:szCs w:val="28"/>
        </w:rPr>
        <w:t xml:space="preserve"> </w:t>
      </w:r>
    </w:p>
    <w:p w:rsidR="00957B6A" w:rsidRPr="007F76BB" w:rsidRDefault="00957B6A">
      <w:pPr>
        <w:rPr>
          <w:rFonts w:cs="Times New Roman"/>
          <w:b/>
          <w:sz w:val="28"/>
          <w:szCs w:val="28"/>
        </w:rPr>
      </w:pPr>
    </w:p>
    <w:p w:rsidR="00981520" w:rsidRPr="007F76BB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ПОВЕСТКА ДНЯ:</w:t>
      </w:r>
    </w:p>
    <w:p w:rsidR="00981520" w:rsidRPr="007F76BB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pacing w:val="-4"/>
          <w:sz w:val="28"/>
          <w:szCs w:val="28"/>
        </w:rPr>
        <w:t xml:space="preserve">  </w:t>
      </w:r>
      <w:r w:rsidR="00E66C74">
        <w:rPr>
          <w:rFonts w:cs="Times New Roman"/>
          <w:sz w:val="28"/>
          <w:szCs w:val="28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E66C74">
        <w:rPr>
          <w:rFonts w:cs="Times New Roman"/>
          <w:sz w:val="28"/>
          <w:szCs w:val="28"/>
        </w:rPr>
        <w:t>коронавирусной</w:t>
      </w:r>
      <w:proofErr w:type="spellEnd"/>
      <w:r w:rsidR="00E66C74">
        <w:rPr>
          <w:rFonts w:cs="Times New Roman"/>
          <w:sz w:val="28"/>
          <w:szCs w:val="28"/>
        </w:rPr>
        <w:t xml:space="preserve"> инфекцией.</w:t>
      </w:r>
    </w:p>
    <w:p w:rsidR="005C3FB1" w:rsidRPr="00C75011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pacing w:val="-4"/>
          <w:sz w:val="28"/>
          <w:szCs w:val="28"/>
        </w:rPr>
        <w:t xml:space="preserve"> </w:t>
      </w:r>
      <w:r w:rsidR="00C75011" w:rsidRPr="00C75011">
        <w:rPr>
          <w:rFonts w:cs="Times New Roman"/>
          <w:color w:val="020B22"/>
          <w:sz w:val="28"/>
          <w:szCs w:val="28"/>
          <w:shd w:val="clear" w:color="auto" w:fill="FFFFFF"/>
        </w:rPr>
        <w:t xml:space="preserve">О принимаемых мерах по стабилизации ситуации по новой </w:t>
      </w:r>
      <w:proofErr w:type="spellStart"/>
      <w:r w:rsidR="00C75011" w:rsidRPr="00C75011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C75011" w:rsidRPr="00C75011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инфекции и о ходе вакцинации населения от COVID-19 и гриппа</w:t>
      </w:r>
      <w:r w:rsidR="00C75011"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E66C74" w:rsidRPr="00C75011" w:rsidRDefault="00C75011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C75011">
        <w:rPr>
          <w:rFonts w:cs="Times New Roman"/>
          <w:color w:val="020B22"/>
          <w:sz w:val="28"/>
          <w:szCs w:val="28"/>
          <w:shd w:val="clear" w:color="auto" w:fill="FFFFFF"/>
        </w:rPr>
        <w:t>О повышении эффективности работы по контролю за соблюдением ограничительных мер и масочного режима в выходные и праздничные дни</w:t>
      </w:r>
      <w:r w:rsidR="00E66C74" w:rsidRPr="00C75011">
        <w:rPr>
          <w:rFonts w:cs="Times New Roman"/>
          <w:sz w:val="28"/>
          <w:szCs w:val="28"/>
        </w:rPr>
        <w:t>.</w:t>
      </w:r>
    </w:p>
    <w:p w:rsidR="00957B6A" w:rsidRPr="007F76BB" w:rsidRDefault="00957B6A" w:rsidP="00B802A6">
      <w:pPr>
        <w:spacing w:line="200" w:lineRule="atLeast"/>
        <w:ind w:left="1440"/>
        <w:jc w:val="both"/>
        <w:rPr>
          <w:rFonts w:cs="Times New Roman"/>
          <w:sz w:val="28"/>
          <w:szCs w:val="28"/>
        </w:rPr>
      </w:pPr>
    </w:p>
    <w:p w:rsidR="00981520" w:rsidRPr="007F76BB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</w:t>
      </w:r>
      <w:r w:rsidR="00981520" w:rsidRPr="007F76BB">
        <w:rPr>
          <w:rFonts w:cs="Times New Roman"/>
          <w:sz w:val="28"/>
          <w:szCs w:val="28"/>
        </w:rPr>
        <w:t>1. СЛУШАЛИ:</w:t>
      </w:r>
      <w:r w:rsidR="005C3FB1" w:rsidRPr="007F76BB">
        <w:rPr>
          <w:rFonts w:cs="Times New Roman"/>
          <w:sz w:val="28"/>
          <w:szCs w:val="28"/>
        </w:rPr>
        <w:t xml:space="preserve"> «</w:t>
      </w:r>
      <w:r w:rsidR="00E66C74">
        <w:rPr>
          <w:rFonts w:cs="Times New Roman"/>
          <w:sz w:val="28"/>
          <w:szCs w:val="28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E66C74">
        <w:rPr>
          <w:rFonts w:cs="Times New Roman"/>
          <w:sz w:val="28"/>
          <w:szCs w:val="28"/>
        </w:rPr>
        <w:t>коронавирусной</w:t>
      </w:r>
      <w:proofErr w:type="spellEnd"/>
      <w:r w:rsidR="00E66C74">
        <w:rPr>
          <w:rFonts w:cs="Times New Roman"/>
          <w:sz w:val="28"/>
          <w:szCs w:val="28"/>
        </w:rPr>
        <w:t xml:space="preserve"> инфекцией</w:t>
      </w:r>
      <w:r w:rsidR="005C3FB1" w:rsidRPr="007F76BB">
        <w:rPr>
          <w:rFonts w:cs="Times New Roman"/>
          <w:sz w:val="28"/>
          <w:szCs w:val="28"/>
          <w:shd w:val="clear" w:color="auto" w:fill="FFFFFF"/>
        </w:rPr>
        <w:t>»»</w:t>
      </w:r>
      <w:r w:rsidR="005C3FB1" w:rsidRPr="007F76BB">
        <w:rPr>
          <w:rFonts w:cs="Times New Roman"/>
          <w:sz w:val="28"/>
          <w:szCs w:val="28"/>
        </w:rPr>
        <w:t>.</w:t>
      </w:r>
    </w:p>
    <w:p w:rsidR="00957B6A" w:rsidRPr="007F76BB" w:rsidRDefault="00957B6A" w:rsidP="00F4609E">
      <w:pPr>
        <w:jc w:val="both"/>
        <w:rPr>
          <w:rFonts w:cs="Times New Roman"/>
          <w:sz w:val="28"/>
          <w:szCs w:val="28"/>
        </w:rPr>
      </w:pPr>
    </w:p>
    <w:p w:rsidR="00642AFD" w:rsidRDefault="00F4609E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</w:t>
      </w:r>
      <w:r w:rsidR="00981520" w:rsidRPr="007F76BB">
        <w:rPr>
          <w:rFonts w:cs="Times New Roman"/>
          <w:sz w:val="28"/>
          <w:szCs w:val="28"/>
        </w:rPr>
        <w:t xml:space="preserve">ИНФОРМАЦИЯ: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464C3B" w:rsidRPr="007F76BB" w:rsidRDefault="00464C3B" w:rsidP="00642AFD">
      <w:pPr>
        <w:rPr>
          <w:rFonts w:cs="Times New Roman"/>
          <w:sz w:val="28"/>
          <w:szCs w:val="28"/>
        </w:rPr>
      </w:pPr>
    </w:p>
    <w:p w:rsidR="00E35BE6" w:rsidRPr="007F76BB" w:rsidRDefault="00981520" w:rsidP="00E35BE6">
      <w:pPr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567A20" w:rsidRPr="007F76BB">
        <w:rPr>
          <w:rFonts w:cs="Times New Roman"/>
          <w:sz w:val="28"/>
          <w:szCs w:val="28"/>
        </w:rPr>
        <w:t xml:space="preserve"> </w:t>
      </w:r>
      <w:r w:rsidR="0098295D">
        <w:rPr>
          <w:rFonts w:cs="Times New Roman"/>
          <w:sz w:val="28"/>
          <w:szCs w:val="28"/>
        </w:rPr>
        <w:t>Горобец С.Н., заместитель</w:t>
      </w:r>
      <w:r w:rsidR="00642AFD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660EED">
        <w:rPr>
          <w:rFonts w:cs="Times New Roman"/>
          <w:sz w:val="28"/>
          <w:szCs w:val="28"/>
        </w:rPr>
        <w:t>.</w:t>
      </w:r>
    </w:p>
    <w:p w:rsidR="00814E7A" w:rsidRPr="007F76BB" w:rsidRDefault="00814E7A">
      <w:pPr>
        <w:jc w:val="both"/>
        <w:rPr>
          <w:rFonts w:cs="Times New Roman"/>
          <w:sz w:val="28"/>
          <w:szCs w:val="28"/>
        </w:rPr>
      </w:pPr>
    </w:p>
    <w:p w:rsidR="00F4609E" w:rsidRPr="007F76BB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2. СЛУШАЛИ: </w:t>
      </w:r>
      <w:r w:rsidR="00F4609E" w:rsidRPr="007F76BB">
        <w:rPr>
          <w:rFonts w:cs="Times New Roman"/>
          <w:sz w:val="28"/>
          <w:szCs w:val="28"/>
        </w:rPr>
        <w:t>«</w:t>
      </w:r>
      <w:r w:rsidR="00C75011" w:rsidRPr="00C75011">
        <w:rPr>
          <w:rFonts w:cs="Times New Roman"/>
          <w:color w:val="020B22"/>
          <w:sz w:val="28"/>
          <w:szCs w:val="28"/>
          <w:shd w:val="clear" w:color="auto" w:fill="FFFFFF"/>
        </w:rPr>
        <w:t xml:space="preserve">О принимаемых мерах по стабилизации ситуации по новой </w:t>
      </w:r>
      <w:proofErr w:type="spellStart"/>
      <w:r w:rsidR="00C75011" w:rsidRPr="00C75011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C75011" w:rsidRPr="00C75011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инфекции и о ходе вакцинации населения от COVID-19 и гриппа</w:t>
      </w:r>
      <w:r w:rsidR="00F4609E" w:rsidRPr="007F76BB">
        <w:rPr>
          <w:rFonts w:cs="Times New Roman"/>
          <w:sz w:val="28"/>
          <w:szCs w:val="28"/>
        </w:rPr>
        <w:t>».</w:t>
      </w:r>
    </w:p>
    <w:p w:rsidR="00814E7A" w:rsidRPr="007F76BB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7F76BB" w:rsidRDefault="0098295D" w:rsidP="00B71C9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814E7A" w:rsidRPr="007F76BB">
        <w:rPr>
          <w:rFonts w:cs="Times New Roman"/>
          <w:sz w:val="28"/>
          <w:szCs w:val="28"/>
        </w:rPr>
        <w:t xml:space="preserve">ИНФОРМАЦИЯ: </w:t>
      </w:r>
      <w:r>
        <w:rPr>
          <w:rFonts w:cs="Times New Roman"/>
          <w:sz w:val="28"/>
          <w:szCs w:val="28"/>
        </w:rPr>
        <w:t>Горобец С.Н., заместитель</w:t>
      </w:r>
      <w:r w:rsidR="00F4609E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B71C9C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rFonts w:cs="Times New Roman"/>
          <w:sz w:val="28"/>
          <w:szCs w:val="28"/>
        </w:rPr>
      </w:pPr>
    </w:p>
    <w:p w:rsidR="0098295D" w:rsidRDefault="00814E7A" w:rsidP="0098295D">
      <w:pPr>
        <w:jc w:val="both"/>
        <w:rPr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98295D">
        <w:rPr>
          <w:rFonts w:cs="Times New Roman"/>
          <w:sz w:val="28"/>
          <w:szCs w:val="28"/>
        </w:rPr>
        <w:t xml:space="preserve"> Полищук И.М., </w:t>
      </w:r>
      <w:r w:rsidR="00660EED" w:rsidRPr="007F76BB">
        <w:rPr>
          <w:rFonts w:cs="Times New Roman"/>
          <w:sz w:val="28"/>
          <w:szCs w:val="28"/>
        </w:rPr>
        <w:t>главный врач МБУЗ «ЦРБ» Песчанокопского района</w:t>
      </w:r>
      <w:r w:rsidR="0098295D">
        <w:rPr>
          <w:rFonts w:cs="Times New Roman"/>
          <w:sz w:val="28"/>
          <w:szCs w:val="28"/>
        </w:rPr>
        <w:t xml:space="preserve">; </w:t>
      </w:r>
      <w:r w:rsidR="0098295D">
        <w:rPr>
          <w:sz w:val="28"/>
          <w:szCs w:val="28"/>
        </w:rPr>
        <w:t>Фоменко Б.И., заместитель Главного врача МБУЗ «ЦРБ» Песчанокопского района.</w:t>
      </w:r>
    </w:p>
    <w:p w:rsidR="00E35BE6" w:rsidRDefault="00E35BE6">
      <w:pPr>
        <w:jc w:val="both"/>
        <w:rPr>
          <w:rFonts w:cs="Times New Roman"/>
          <w:sz w:val="28"/>
          <w:szCs w:val="28"/>
        </w:rPr>
      </w:pP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E66C74" w:rsidRDefault="00E66C74" w:rsidP="0098295D">
      <w:pPr>
        <w:pStyle w:val="afb"/>
        <w:numPr>
          <w:ilvl w:val="0"/>
          <w:numId w:val="2"/>
        </w:numPr>
        <w:jc w:val="both"/>
        <w:rPr>
          <w:rFonts w:cs="Times New Roman"/>
          <w:sz w:val="28"/>
          <w:szCs w:val="28"/>
        </w:rPr>
      </w:pPr>
      <w:r w:rsidRPr="0098295D">
        <w:rPr>
          <w:rFonts w:cs="Times New Roman"/>
          <w:sz w:val="28"/>
          <w:szCs w:val="28"/>
        </w:rPr>
        <w:t>СЛУШАЛИ: «</w:t>
      </w:r>
      <w:r w:rsidR="00C75011" w:rsidRPr="00C75011">
        <w:rPr>
          <w:rFonts w:cs="Times New Roman"/>
          <w:color w:val="020B22"/>
          <w:sz w:val="28"/>
          <w:szCs w:val="28"/>
          <w:shd w:val="clear" w:color="auto" w:fill="FFFFFF"/>
        </w:rPr>
        <w:t xml:space="preserve">О повышении эффективности работы по контролю за соблюдением ограничительных мер и масочного режима в выходные и </w:t>
      </w:r>
      <w:r w:rsidR="00C75011" w:rsidRPr="00C75011">
        <w:rPr>
          <w:rFonts w:cs="Times New Roman"/>
          <w:color w:val="020B22"/>
          <w:sz w:val="28"/>
          <w:szCs w:val="28"/>
          <w:shd w:val="clear" w:color="auto" w:fill="FFFFFF"/>
        </w:rPr>
        <w:lastRenderedPageBreak/>
        <w:t>праздничные дни</w:t>
      </w:r>
      <w:r w:rsidRPr="0098295D">
        <w:rPr>
          <w:rFonts w:cs="Times New Roman"/>
          <w:sz w:val="28"/>
          <w:szCs w:val="28"/>
        </w:rPr>
        <w:t>».</w:t>
      </w:r>
    </w:p>
    <w:p w:rsidR="0098295D" w:rsidRPr="0098295D" w:rsidRDefault="0098295D" w:rsidP="0098295D">
      <w:pPr>
        <w:pStyle w:val="afb"/>
        <w:jc w:val="both"/>
        <w:rPr>
          <w:rFonts w:cs="Times New Roman"/>
          <w:sz w:val="28"/>
          <w:szCs w:val="28"/>
        </w:rPr>
      </w:pPr>
    </w:p>
    <w:p w:rsidR="0098295D" w:rsidRDefault="0098295D" w:rsidP="009829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ИНФОРМАЦИЯ:</w:t>
      </w:r>
      <w:r w:rsidRPr="0098295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Горобец С.Н., заместитель</w:t>
      </w:r>
      <w:r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>
        <w:rPr>
          <w:rFonts w:cs="Times New Roman"/>
          <w:sz w:val="28"/>
          <w:szCs w:val="28"/>
        </w:rPr>
        <w:t>.</w:t>
      </w:r>
    </w:p>
    <w:p w:rsidR="0098295D" w:rsidRDefault="0098295D" w:rsidP="0098295D">
      <w:pPr>
        <w:jc w:val="both"/>
        <w:rPr>
          <w:rFonts w:cs="Times New Roman"/>
          <w:sz w:val="28"/>
          <w:szCs w:val="28"/>
        </w:rPr>
      </w:pPr>
    </w:p>
    <w:p w:rsidR="00464C3B" w:rsidRPr="00464C3B" w:rsidRDefault="0098295D" w:rsidP="00464C3B">
      <w:pPr>
        <w:shd w:val="clear" w:color="auto" w:fill="FFFFFF"/>
        <w:ind w:left="23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ВЫСТУПИЛИ:</w:t>
      </w:r>
      <w:r w:rsidR="00A00F6F">
        <w:rPr>
          <w:sz w:val="28"/>
          <w:szCs w:val="28"/>
        </w:rPr>
        <w:t xml:space="preserve"> </w:t>
      </w:r>
      <w:proofErr w:type="spellStart"/>
      <w:r w:rsidR="00464C3B">
        <w:rPr>
          <w:sz w:val="28"/>
          <w:szCs w:val="28"/>
        </w:rPr>
        <w:t>Ткал</w:t>
      </w:r>
      <w:r w:rsidR="00A00F6F">
        <w:rPr>
          <w:sz w:val="28"/>
          <w:szCs w:val="28"/>
        </w:rPr>
        <w:t>я</w:t>
      </w:r>
      <w:proofErr w:type="spellEnd"/>
      <w:r w:rsidR="00A00F6F">
        <w:rPr>
          <w:sz w:val="28"/>
          <w:szCs w:val="28"/>
        </w:rPr>
        <w:t xml:space="preserve"> Э.В., </w:t>
      </w:r>
      <w:bookmarkStart w:id="0" w:name="_GoBack"/>
      <w:bookmarkEnd w:id="0"/>
      <w:r w:rsidR="00A00F6F">
        <w:rPr>
          <w:sz w:val="28"/>
          <w:szCs w:val="28"/>
        </w:rPr>
        <w:t xml:space="preserve">заместитель главы Администрации </w:t>
      </w:r>
      <w:r w:rsidR="00464C3B">
        <w:rPr>
          <w:sz w:val="28"/>
          <w:szCs w:val="28"/>
        </w:rPr>
        <w:t>Песчанокопско</w:t>
      </w:r>
      <w:r w:rsidR="00A00F6F">
        <w:rPr>
          <w:sz w:val="28"/>
          <w:szCs w:val="28"/>
        </w:rPr>
        <w:t xml:space="preserve">го района по </w:t>
      </w:r>
      <w:r w:rsidR="00464C3B">
        <w:rPr>
          <w:sz w:val="28"/>
          <w:szCs w:val="28"/>
        </w:rPr>
        <w:t xml:space="preserve"> </w:t>
      </w:r>
      <w:r w:rsidR="00DC1CEB">
        <w:rPr>
          <w:sz w:val="28"/>
          <w:szCs w:val="28"/>
        </w:rPr>
        <w:t xml:space="preserve">вопросам </w:t>
      </w:r>
      <w:r w:rsidR="00464C3B">
        <w:rPr>
          <w:sz w:val="28"/>
          <w:szCs w:val="28"/>
        </w:rPr>
        <w:t>безопасности; Морозко А.А.</w:t>
      </w:r>
      <w:r w:rsidR="00464C3B" w:rsidRPr="00814E7A">
        <w:rPr>
          <w:rFonts w:cs="Times New Roman"/>
          <w:sz w:val="28"/>
          <w:szCs w:val="28"/>
        </w:rPr>
        <w:t xml:space="preserve">, </w:t>
      </w:r>
      <w:r w:rsidR="00464C3B" w:rsidRPr="007D5E44">
        <w:rPr>
          <w:rFonts w:cs="Times New Roman"/>
          <w:sz w:val="28"/>
          <w:szCs w:val="28"/>
        </w:rPr>
        <w:t>начальник</w:t>
      </w:r>
      <w:r w:rsidR="00464C3B">
        <w:rPr>
          <w:rFonts w:cs="Times New Roman"/>
          <w:sz w:val="28"/>
          <w:szCs w:val="28"/>
        </w:rPr>
        <w:t>а</w:t>
      </w:r>
      <w:r w:rsidR="00464C3B" w:rsidRPr="007D5E44">
        <w:rPr>
          <w:rFonts w:cs="Times New Roman"/>
          <w:sz w:val="28"/>
          <w:szCs w:val="28"/>
        </w:rPr>
        <w:t xml:space="preserve"> </w:t>
      </w:r>
      <w:r w:rsidR="00464C3B">
        <w:rPr>
          <w:sz w:val="28"/>
          <w:szCs w:val="28"/>
        </w:rPr>
        <w:t>ОМВД России по</w:t>
      </w:r>
      <w:r w:rsidR="00464C3B">
        <w:rPr>
          <w:rFonts w:cs="Times New Roman"/>
          <w:sz w:val="28"/>
          <w:szCs w:val="28"/>
        </w:rPr>
        <w:t xml:space="preserve"> </w:t>
      </w:r>
      <w:r w:rsidR="00464C3B">
        <w:rPr>
          <w:sz w:val="28"/>
          <w:szCs w:val="28"/>
        </w:rPr>
        <w:t>Песчанокопскому району</w:t>
      </w:r>
    </w:p>
    <w:p w:rsidR="0098295D" w:rsidRPr="0098295D" w:rsidRDefault="0098295D" w:rsidP="00464C3B">
      <w:pPr>
        <w:rPr>
          <w:rFonts w:cs="Times New Roman"/>
          <w:sz w:val="28"/>
          <w:szCs w:val="28"/>
        </w:rPr>
      </w:pP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981520" w:rsidRPr="007F76BB" w:rsidRDefault="00981520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РЕШИЛИ:</w:t>
      </w:r>
    </w:p>
    <w:p w:rsidR="00957B6A" w:rsidRPr="007F76BB" w:rsidRDefault="00D55922" w:rsidP="007D5E44">
      <w:pPr>
        <w:ind w:firstLine="708"/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1. </w:t>
      </w:r>
      <w:r w:rsidR="00627F42" w:rsidRPr="007F76BB">
        <w:rPr>
          <w:rFonts w:cs="Times New Roman"/>
          <w:sz w:val="28"/>
          <w:szCs w:val="28"/>
        </w:rPr>
        <w:t>Информацию докладчиков</w:t>
      </w:r>
      <w:r w:rsidRPr="007F76BB">
        <w:rPr>
          <w:rFonts w:cs="Times New Roman"/>
          <w:sz w:val="28"/>
          <w:szCs w:val="28"/>
        </w:rPr>
        <w:t xml:space="preserve"> и выступающих по </w:t>
      </w:r>
      <w:r w:rsidR="007D5E44" w:rsidRPr="007F76BB">
        <w:rPr>
          <w:rFonts w:cs="Times New Roman"/>
          <w:sz w:val="28"/>
          <w:szCs w:val="28"/>
        </w:rPr>
        <w:t>выше</w:t>
      </w:r>
      <w:r w:rsidR="00EE567A" w:rsidRPr="007F76BB">
        <w:rPr>
          <w:rFonts w:cs="Times New Roman"/>
          <w:sz w:val="28"/>
          <w:szCs w:val="28"/>
        </w:rPr>
        <w:t xml:space="preserve"> </w:t>
      </w:r>
      <w:r w:rsidR="007D5E44" w:rsidRPr="007F76BB">
        <w:rPr>
          <w:rFonts w:cs="Times New Roman"/>
          <w:sz w:val="28"/>
          <w:szCs w:val="28"/>
        </w:rPr>
        <w:t>перечисленным воп</w:t>
      </w:r>
      <w:r w:rsidR="00EE567A" w:rsidRPr="007F76BB">
        <w:rPr>
          <w:rFonts w:cs="Times New Roman"/>
          <w:sz w:val="28"/>
          <w:szCs w:val="28"/>
        </w:rPr>
        <w:t>р</w:t>
      </w:r>
      <w:r w:rsidR="007D5E44" w:rsidRPr="007F76BB">
        <w:rPr>
          <w:rFonts w:cs="Times New Roman"/>
          <w:sz w:val="28"/>
          <w:szCs w:val="28"/>
        </w:rPr>
        <w:t>осам принять к сведению.</w:t>
      </w:r>
    </w:p>
    <w:p w:rsidR="00464C3B" w:rsidRDefault="008A7C86" w:rsidP="00464C3B">
      <w:pPr>
        <w:pStyle w:val="Default"/>
        <w:jc w:val="both"/>
        <w:rPr>
          <w:sz w:val="28"/>
          <w:szCs w:val="28"/>
        </w:rPr>
      </w:pPr>
      <w:r w:rsidRPr="007F76BB">
        <w:rPr>
          <w:sz w:val="28"/>
          <w:szCs w:val="28"/>
        </w:rPr>
        <w:t xml:space="preserve">        </w:t>
      </w:r>
      <w:r w:rsidR="00462846" w:rsidRPr="007F76BB">
        <w:rPr>
          <w:sz w:val="28"/>
          <w:szCs w:val="28"/>
        </w:rPr>
        <w:t>1.1</w:t>
      </w:r>
      <w:r w:rsidR="007362B0" w:rsidRPr="007F76BB">
        <w:rPr>
          <w:sz w:val="28"/>
          <w:szCs w:val="28"/>
        </w:rPr>
        <w:t xml:space="preserve">. </w:t>
      </w:r>
      <w:r w:rsidR="00464C3B">
        <w:rPr>
          <w:sz w:val="28"/>
          <w:szCs w:val="28"/>
        </w:rPr>
        <w:t>Г</w:t>
      </w:r>
      <w:r w:rsidR="00464C3B" w:rsidRPr="00814E7A">
        <w:rPr>
          <w:sz w:val="28"/>
          <w:szCs w:val="28"/>
        </w:rPr>
        <w:t>лавн</w:t>
      </w:r>
      <w:r w:rsidR="00464C3B">
        <w:rPr>
          <w:sz w:val="28"/>
          <w:szCs w:val="28"/>
        </w:rPr>
        <w:t>ому</w:t>
      </w:r>
      <w:r w:rsidR="00464C3B" w:rsidRPr="00814E7A">
        <w:rPr>
          <w:sz w:val="28"/>
          <w:szCs w:val="28"/>
        </w:rPr>
        <w:t xml:space="preserve"> врач</w:t>
      </w:r>
      <w:r w:rsidR="00464C3B">
        <w:rPr>
          <w:sz w:val="28"/>
          <w:szCs w:val="28"/>
        </w:rPr>
        <w:t>у МБУЗ «ЦРБ» Песчанокопского района Полищук И.М. обеспечить постоянное наличие вакцины в необходимом количестве для бесперебойного процесса вакцинации граждан, работу стационарных и мобильных пунктов, при необходимости привлечения дополнительно медицинских работников с целью круглосуточной вакцинации.</w:t>
      </w:r>
    </w:p>
    <w:p w:rsidR="00464C3B" w:rsidRDefault="009D5375" w:rsidP="00464C3B">
      <w:pPr>
        <w:pStyle w:val="Default"/>
        <w:jc w:val="both"/>
        <w:rPr>
          <w:sz w:val="28"/>
          <w:szCs w:val="28"/>
        </w:rPr>
      </w:pPr>
      <w:r w:rsidRPr="007F76BB">
        <w:rPr>
          <w:sz w:val="28"/>
          <w:szCs w:val="28"/>
        </w:rPr>
        <w:t xml:space="preserve">  </w:t>
      </w:r>
      <w:r w:rsidR="0096666B" w:rsidRPr="007F76BB">
        <w:rPr>
          <w:sz w:val="28"/>
          <w:szCs w:val="28"/>
        </w:rPr>
        <w:t xml:space="preserve">       1.2</w:t>
      </w:r>
      <w:r w:rsidR="00DD052F" w:rsidRPr="007F76BB">
        <w:rPr>
          <w:sz w:val="28"/>
          <w:szCs w:val="28"/>
        </w:rPr>
        <w:t xml:space="preserve">. </w:t>
      </w:r>
      <w:r w:rsidR="00464C3B">
        <w:rPr>
          <w:sz w:val="28"/>
          <w:szCs w:val="28"/>
        </w:rPr>
        <w:t>Главам сельских поселений района принять действенные меры по переводу на дистанционную работу всех категорий работников, установленных постановлением Правительства Ростовской области от 05.04.2020г. №272 в действующей редакции.</w:t>
      </w:r>
      <w:r w:rsidR="006D66BB">
        <w:rPr>
          <w:sz w:val="28"/>
          <w:szCs w:val="28"/>
        </w:rPr>
        <w:t xml:space="preserve">   </w:t>
      </w:r>
    </w:p>
    <w:p w:rsidR="007F76BB" w:rsidRDefault="00464C3B" w:rsidP="00464C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D66BB">
        <w:rPr>
          <w:sz w:val="28"/>
          <w:szCs w:val="28"/>
        </w:rPr>
        <w:t xml:space="preserve">1.3. </w:t>
      </w:r>
      <w:r>
        <w:rPr>
          <w:sz w:val="28"/>
          <w:szCs w:val="28"/>
        </w:rPr>
        <w:t>В выходные и праздничные дни продолжить работу мобильных групп по исполнению ежедневного контроля за выполнением противоэпидемических требований на территории муниципальных образований области.</w:t>
      </w:r>
    </w:p>
    <w:p w:rsidR="00742865" w:rsidRDefault="006D66BB" w:rsidP="00464C3B">
      <w:pPr>
        <w:jc w:val="both"/>
        <w:rPr>
          <w:rFonts w:cs="Times New Roman"/>
          <w:color w:val="030303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</w:rPr>
        <w:t xml:space="preserve">   1</w:t>
      </w:r>
    </w:p>
    <w:p w:rsidR="007F76BB" w:rsidRDefault="007F76BB" w:rsidP="007F76BB">
      <w:pPr>
        <w:jc w:val="both"/>
        <w:rPr>
          <w:sz w:val="28"/>
          <w:szCs w:val="28"/>
        </w:rPr>
      </w:pPr>
      <w:r>
        <w:rPr>
          <w:rFonts w:cs="Times New Roman"/>
          <w:color w:val="030303"/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 xml:space="preserve">  Контроль за исполнением решения оставляю за собой.</w:t>
      </w:r>
    </w:p>
    <w:p w:rsidR="00981520" w:rsidRPr="007F76BB" w:rsidRDefault="00981520" w:rsidP="009D7C4A">
      <w:pPr>
        <w:jc w:val="both"/>
        <w:rPr>
          <w:rFonts w:cs="Times New Roman"/>
          <w:sz w:val="28"/>
          <w:szCs w:val="28"/>
        </w:rPr>
      </w:pPr>
    </w:p>
    <w:p w:rsidR="009D5375" w:rsidRPr="007F76BB" w:rsidRDefault="009D5375">
      <w:pPr>
        <w:rPr>
          <w:rFonts w:cs="Times New Roman"/>
          <w:sz w:val="28"/>
          <w:szCs w:val="28"/>
        </w:rPr>
      </w:pPr>
    </w:p>
    <w:p w:rsidR="00981520" w:rsidRPr="007F76BB" w:rsidRDefault="00981520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Председатель                                                                </w:t>
      </w:r>
      <w:r w:rsidR="007F76BB">
        <w:rPr>
          <w:rFonts w:cs="Times New Roman"/>
          <w:sz w:val="28"/>
          <w:szCs w:val="28"/>
        </w:rPr>
        <w:t xml:space="preserve">И.И. </w:t>
      </w:r>
      <w:proofErr w:type="spellStart"/>
      <w:r w:rsidR="007F76BB">
        <w:rPr>
          <w:rFonts w:cs="Times New Roman"/>
          <w:sz w:val="28"/>
          <w:szCs w:val="28"/>
        </w:rPr>
        <w:t>Апольский</w:t>
      </w:r>
      <w:proofErr w:type="spellEnd"/>
    </w:p>
    <w:p w:rsidR="00AC7FE2" w:rsidRPr="007F76BB" w:rsidRDefault="00AC7FE2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</w:t>
      </w:r>
    </w:p>
    <w:p w:rsidR="00AC7FE2" w:rsidRPr="007F76BB" w:rsidRDefault="00AC7FE2" w:rsidP="00AC7FE2">
      <w:pPr>
        <w:rPr>
          <w:rFonts w:cs="Times New Roman"/>
          <w:sz w:val="28"/>
          <w:szCs w:val="28"/>
        </w:rPr>
      </w:pPr>
    </w:p>
    <w:p w:rsidR="00981520" w:rsidRPr="007F76BB" w:rsidRDefault="009D5375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</w:t>
      </w:r>
      <w:r w:rsidR="00AC7FE2" w:rsidRPr="007F76BB">
        <w:rPr>
          <w:rFonts w:cs="Times New Roman"/>
          <w:sz w:val="28"/>
          <w:szCs w:val="28"/>
        </w:rPr>
        <w:t>Секретарь</w:t>
      </w:r>
      <w:r w:rsidR="00981520" w:rsidRPr="007F76BB">
        <w:rPr>
          <w:rFonts w:cs="Times New Roman"/>
          <w:sz w:val="28"/>
          <w:szCs w:val="28"/>
        </w:rPr>
        <w:t xml:space="preserve">                                   </w:t>
      </w:r>
      <w:r w:rsidR="00AC7FE2" w:rsidRPr="007F76BB">
        <w:rPr>
          <w:rFonts w:cs="Times New Roman"/>
          <w:sz w:val="28"/>
          <w:szCs w:val="28"/>
        </w:rPr>
        <w:t xml:space="preserve">                       </w:t>
      </w:r>
      <w:r w:rsidR="00981520" w:rsidRPr="007F76BB">
        <w:rPr>
          <w:rFonts w:cs="Times New Roman"/>
          <w:sz w:val="28"/>
          <w:szCs w:val="28"/>
        </w:rPr>
        <w:t xml:space="preserve">           </w:t>
      </w:r>
      <w:r w:rsidR="00450ED2" w:rsidRPr="007F76BB">
        <w:rPr>
          <w:rFonts w:cs="Times New Roman"/>
          <w:sz w:val="28"/>
          <w:szCs w:val="28"/>
        </w:rPr>
        <w:t>А.А. Афанасьева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</w:p>
    <w:p w:rsidR="00981520" w:rsidRPr="007F76BB" w:rsidRDefault="00981520" w:rsidP="00A528FE">
      <w:pPr>
        <w:rPr>
          <w:rFonts w:cs="Times New Roman"/>
          <w:sz w:val="28"/>
          <w:szCs w:val="28"/>
        </w:rPr>
      </w:pPr>
    </w:p>
    <w:sectPr w:rsidR="00981520" w:rsidRPr="007F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1A8" w:rsidRDefault="006F11A8" w:rsidP="00F62269">
      <w:r>
        <w:separator/>
      </w:r>
    </w:p>
  </w:endnote>
  <w:endnote w:type="continuationSeparator" w:id="0">
    <w:p w:rsidR="006F11A8" w:rsidRDefault="006F11A8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1A8" w:rsidRDefault="006F11A8" w:rsidP="00F62269">
      <w:r>
        <w:separator/>
      </w:r>
    </w:p>
  </w:footnote>
  <w:footnote w:type="continuationSeparator" w:id="0">
    <w:p w:rsidR="006F11A8" w:rsidRDefault="006F11A8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8C1C03"/>
    <w:multiLevelType w:val="hybridMultilevel"/>
    <w:tmpl w:val="D36669E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F4EEF"/>
    <w:multiLevelType w:val="hybridMultilevel"/>
    <w:tmpl w:val="5B74DA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0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1"/>
  </w:num>
  <w:num w:numId="9">
    <w:abstractNumId w:val="9"/>
  </w:num>
  <w:num w:numId="10">
    <w:abstractNumId w:val="10"/>
  </w:num>
  <w:num w:numId="11">
    <w:abstractNumId w:val="12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86EF2"/>
    <w:rsid w:val="000D02C0"/>
    <w:rsid w:val="0010491A"/>
    <w:rsid w:val="00140D27"/>
    <w:rsid w:val="00171B18"/>
    <w:rsid w:val="001C6830"/>
    <w:rsid w:val="002163DF"/>
    <w:rsid w:val="0024064C"/>
    <w:rsid w:val="00277ABD"/>
    <w:rsid w:val="00294926"/>
    <w:rsid w:val="002B493D"/>
    <w:rsid w:val="002F7AE9"/>
    <w:rsid w:val="00304B79"/>
    <w:rsid w:val="00352034"/>
    <w:rsid w:val="00352E68"/>
    <w:rsid w:val="003608B4"/>
    <w:rsid w:val="00382FE0"/>
    <w:rsid w:val="00383315"/>
    <w:rsid w:val="00417C35"/>
    <w:rsid w:val="00422930"/>
    <w:rsid w:val="004324EB"/>
    <w:rsid w:val="00450ED2"/>
    <w:rsid w:val="00462846"/>
    <w:rsid w:val="00464C3B"/>
    <w:rsid w:val="0048100E"/>
    <w:rsid w:val="00492602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42AFD"/>
    <w:rsid w:val="006570FC"/>
    <w:rsid w:val="00660EED"/>
    <w:rsid w:val="00666C6C"/>
    <w:rsid w:val="00671AA4"/>
    <w:rsid w:val="00680E7D"/>
    <w:rsid w:val="00683FCE"/>
    <w:rsid w:val="006B4AF0"/>
    <w:rsid w:val="006D66BB"/>
    <w:rsid w:val="006F11A8"/>
    <w:rsid w:val="00710EE3"/>
    <w:rsid w:val="00713D41"/>
    <w:rsid w:val="00722DBD"/>
    <w:rsid w:val="00723FB0"/>
    <w:rsid w:val="00725FDF"/>
    <w:rsid w:val="007344F8"/>
    <w:rsid w:val="00735264"/>
    <w:rsid w:val="0073599C"/>
    <w:rsid w:val="007362B0"/>
    <w:rsid w:val="00742865"/>
    <w:rsid w:val="007D30D8"/>
    <w:rsid w:val="007D5E44"/>
    <w:rsid w:val="007F76BB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7B6A"/>
    <w:rsid w:val="0096666B"/>
    <w:rsid w:val="00981520"/>
    <w:rsid w:val="0098295D"/>
    <w:rsid w:val="009A0F42"/>
    <w:rsid w:val="009D3750"/>
    <w:rsid w:val="009D5375"/>
    <w:rsid w:val="009D7C4A"/>
    <w:rsid w:val="00A00F6F"/>
    <w:rsid w:val="00A01EC7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71C9C"/>
    <w:rsid w:val="00B7349E"/>
    <w:rsid w:val="00B802A6"/>
    <w:rsid w:val="00B95CAB"/>
    <w:rsid w:val="00BB5AD1"/>
    <w:rsid w:val="00BF081D"/>
    <w:rsid w:val="00C136A2"/>
    <w:rsid w:val="00C21E62"/>
    <w:rsid w:val="00C44AA5"/>
    <w:rsid w:val="00C75011"/>
    <w:rsid w:val="00C96E19"/>
    <w:rsid w:val="00CA0F0F"/>
    <w:rsid w:val="00CD63A3"/>
    <w:rsid w:val="00CE1610"/>
    <w:rsid w:val="00D55922"/>
    <w:rsid w:val="00DB2E72"/>
    <w:rsid w:val="00DC1CEB"/>
    <w:rsid w:val="00DD052F"/>
    <w:rsid w:val="00DF1FDB"/>
    <w:rsid w:val="00DF3983"/>
    <w:rsid w:val="00DF46A9"/>
    <w:rsid w:val="00E042BC"/>
    <w:rsid w:val="00E170BF"/>
    <w:rsid w:val="00E31FE2"/>
    <w:rsid w:val="00E35BE6"/>
    <w:rsid w:val="00E36268"/>
    <w:rsid w:val="00E36315"/>
    <w:rsid w:val="00E426F1"/>
    <w:rsid w:val="00E66C74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E66C7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FC6DC-9675-43A2-9CC8-F79AD652F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Дарья Вячеславововна Базова</cp:lastModifiedBy>
  <cp:revision>17</cp:revision>
  <cp:lastPrinted>2021-08-24T06:03:00Z</cp:lastPrinted>
  <dcterms:created xsi:type="dcterms:W3CDTF">2021-07-12T07:14:00Z</dcterms:created>
  <dcterms:modified xsi:type="dcterms:W3CDTF">2022-01-13T06:51:00Z</dcterms:modified>
</cp:coreProperties>
</file>