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Pr="007F76BB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 w:rsidRPr="007F76BB">
        <w:rPr>
          <w:rFonts w:cs="Times New Roman"/>
          <w:b/>
          <w:bCs/>
          <w:sz w:val="28"/>
          <w:szCs w:val="28"/>
        </w:rPr>
        <w:t>ПРОТОКОЛ</w:t>
      </w:r>
    </w:p>
    <w:p w:rsidR="00B71C9C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cs="Times New Roman"/>
          <w:color w:val="000000"/>
          <w:spacing w:val="-2"/>
          <w:sz w:val="28"/>
          <w:szCs w:val="28"/>
        </w:rPr>
        <w:t xml:space="preserve">  </w:t>
      </w:r>
      <w:r>
        <w:rPr>
          <w:sz w:val="28"/>
          <w:szCs w:val="28"/>
        </w:rPr>
        <w:t xml:space="preserve">заседания </w:t>
      </w:r>
      <w:r>
        <w:rPr>
          <w:rFonts w:cs="Times New Roman"/>
          <w:sz w:val="28"/>
          <w:szCs w:val="28"/>
        </w:rPr>
        <w:t>рабочей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группы по профилактике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новой </w:t>
      </w:r>
      <w:proofErr w:type="spellStart"/>
      <w:r>
        <w:rPr>
          <w:rFonts w:eastAsia="Times New Roman" w:cs="Times New Roman"/>
          <w:kern w:val="0"/>
          <w:sz w:val="28"/>
          <w:szCs w:val="28"/>
          <w:lang w:eastAsia="ru-RU" w:bidi="ar-SA"/>
        </w:rPr>
        <w:t>коронавирусной</w:t>
      </w:r>
      <w:proofErr w:type="spellEnd"/>
    </w:p>
    <w:p w:rsidR="00B71C9C" w:rsidRPr="00E0146E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ин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>фекции на территори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Песчанокопского района</w:t>
      </w:r>
    </w:p>
    <w:p w:rsidR="00B71C9C" w:rsidRDefault="00B71C9C" w:rsidP="00B71C9C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7F76BB" w:rsidRDefault="00981520" w:rsidP="00814E7A">
      <w:pPr>
        <w:spacing w:line="200" w:lineRule="atLeast"/>
        <w:ind w:left="142"/>
        <w:jc w:val="center"/>
        <w:rPr>
          <w:rFonts w:cs="Times New Roman"/>
          <w:sz w:val="28"/>
          <w:szCs w:val="28"/>
        </w:rPr>
      </w:pPr>
    </w:p>
    <w:p w:rsidR="00981520" w:rsidRPr="007F76BB" w:rsidRDefault="00446085" w:rsidP="00446085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15 февраля</w:t>
      </w:r>
      <w:r w:rsidR="00981520" w:rsidRPr="007F76BB">
        <w:rPr>
          <w:rFonts w:cs="Times New Roman"/>
          <w:sz w:val="28"/>
          <w:szCs w:val="28"/>
        </w:rPr>
        <w:t xml:space="preserve"> 20</w:t>
      </w:r>
      <w:r w:rsidR="00814E7A" w:rsidRPr="007F76BB">
        <w:rPr>
          <w:rFonts w:cs="Times New Roman"/>
          <w:sz w:val="28"/>
          <w:szCs w:val="28"/>
        </w:rPr>
        <w:t>2</w:t>
      </w:r>
      <w:r w:rsidR="006C6405">
        <w:rPr>
          <w:rFonts w:cs="Times New Roman"/>
          <w:sz w:val="28"/>
          <w:szCs w:val="28"/>
        </w:rPr>
        <w:t>2</w:t>
      </w:r>
      <w:r w:rsidR="001C6830" w:rsidRPr="007F76BB">
        <w:rPr>
          <w:rFonts w:cs="Times New Roman"/>
          <w:sz w:val="28"/>
          <w:szCs w:val="28"/>
        </w:rPr>
        <w:t xml:space="preserve"> </w:t>
      </w:r>
      <w:r w:rsidR="00981520" w:rsidRPr="007F76BB">
        <w:rPr>
          <w:rFonts w:cs="Times New Roman"/>
          <w:sz w:val="28"/>
          <w:szCs w:val="28"/>
        </w:rPr>
        <w:t xml:space="preserve">года                              </w:t>
      </w:r>
      <w:r w:rsidR="00F11397" w:rsidRPr="007F76BB">
        <w:rPr>
          <w:rFonts w:cs="Times New Roman"/>
          <w:sz w:val="28"/>
          <w:szCs w:val="28"/>
        </w:rPr>
        <w:t xml:space="preserve">                            </w:t>
      </w:r>
      <w:r w:rsidR="00981520" w:rsidRPr="007F76BB">
        <w:rPr>
          <w:rFonts w:cs="Times New Roman"/>
          <w:sz w:val="28"/>
          <w:szCs w:val="28"/>
        </w:rPr>
        <w:t xml:space="preserve">                    </w:t>
      </w:r>
      <w:r w:rsidR="00E66C74">
        <w:rPr>
          <w:rFonts w:cs="Times New Roman"/>
          <w:sz w:val="28"/>
          <w:szCs w:val="28"/>
        </w:rPr>
        <w:t xml:space="preserve">     </w:t>
      </w:r>
      <w:r w:rsidR="006C6405">
        <w:rPr>
          <w:rFonts w:cs="Times New Roman"/>
          <w:sz w:val="28"/>
          <w:szCs w:val="28"/>
        </w:rPr>
        <w:t xml:space="preserve">  </w:t>
      </w:r>
      <w:r w:rsidR="00981520" w:rsidRPr="007F76BB">
        <w:rPr>
          <w:rFonts w:cs="Times New Roman"/>
          <w:sz w:val="28"/>
          <w:szCs w:val="28"/>
        </w:rPr>
        <w:t xml:space="preserve">№ </w:t>
      </w:r>
      <w:r>
        <w:rPr>
          <w:rFonts w:cs="Times New Roman"/>
          <w:sz w:val="28"/>
          <w:szCs w:val="28"/>
        </w:rPr>
        <w:t>62</w:t>
      </w:r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                        </w:t>
      </w:r>
    </w:p>
    <w:p w:rsidR="00642AFD" w:rsidRPr="007F76BB" w:rsidRDefault="00981520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Председатель –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981520" w:rsidRPr="007F76BB" w:rsidRDefault="00981520" w:rsidP="00E042BC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Секретар</w:t>
      </w:r>
      <w:r w:rsidR="00AC7FE2" w:rsidRPr="007F76BB">
        <w:rPr>
          <w:rFonts w:cs="Times New Roman"/>
          <w:sz w:val="28"/>
          <w:szCs w:val="28"/>
        </w:rPr>
        <w:t>ь</w:t>
      </w:r>
      <w:r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–</w:t>
      </w:r>
      <w:r w:rsidR="00AC7FE2"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Афанасьева А.А</w:t>
      </w:r>
      <w:r w:rsidR="00B802A6" w:rsidRPr="007F76BB">
        <w:rPr>
          <w:rFonts w:cs="Times New Roman"/>
          <w:sz w:val="28"/>
          <w:szCs w:val="28"/>
        </w:rPr>
        <w:t>.</w:t>
      </w:r>
      <w:r w:rsidRPr="007F76BB">
        <w:rPr>
          <w:rFonts w:cs="Times New Roman"/>
          <w:sz w:val="28"/>
          <w:szCs w:val="28"/>
        </w:rPr>
        <w:t xml:space="preserve">  </w:t>
      </w:r>
    </w:p>
    <w:p w:rsidR="00981520" w:rsidRPr="007F76BB" w:rsidRDefault="00627F42" w:rsidP="00E042BC">
      <w:pPr>
        <w:jc w:val="both"/>
        <w:rPr>
          <w:rFonts w:cs="Times New Roman"/>
          <w:b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Присутствовали: </w:t>
      </w:r>
      <w:r w:rsidR="00446085">
        <w:rPr>
          <w:rFonts w:cs="Times New Roman"/>
          <w:sz w:val="28"/>
          <w:szCs w:val="28"/>
        </w:rPr>
        <w:t>13</w:t>
      </w:r>
      <w:r w:rsidR="00E042BC" w:rsidRPr="007F76BB">
        <w:rPr>
          <w:rFonts w:cs="Times New Roman"/>
          <w:sz w:val="28"/>
          <w:szCs w:val="28"/>
        </w:rPr>
        <w:t xml:space="preserve"> человек</w:t>
      </w:r>
      <w:r w:rsidR="00E042BC" w:rsidRPr="007F76BB">
        <w:rPr>
          <w:rFonts w:cs="Times New Roman"/>
          <w:b/>
          <w:sz w:val="28"/>
          <w:szCs w:val="28"/>
        </w:rPr>
        <w:t xml:space="preserve"> </w:t>
      </w:r>
    </w:p>
    <w:p w:rsidR="00957B6A" w:rsidRPr="007F76BB" w:rsidRDefault="00957B6A">
      <w:pPr>
        <w:rPr>
          <w:rFonts w:cs="Times New Roman"/>
          <w:b/>
          <w:sz w:val="28"/>
          <w:szCs w:val="28"/>
        </w:rPr>
      </w:pPr>
    </w:p>
    <w:p w:rsidR="00981520" w:rsidRPr="007F76BB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ПОВЕСТКА ДНЯ:</w:t>
      </w:r>
    </w:p>
    <w:p w:rsidR="00981520" w:rsidRPr="00446085" w:rsidRDefault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446085">
        <w:rPr>
          <w:rFonts w:cs="Times New Roman"/>
          <w:spacing w:val="-4"/>
          <w:sz w:val="28"/>
          <w:szCs w:val="28"/>
        </w:rPr>
        <w:t xml:space="preserve"> </w:t>
      </w:r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</w:t>
      </w:r>
      <w:r w:rsidR="00446085"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D96108" w:rsidRPr="00446085" w:rsidRDefault="00981520" w:rsidP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446085">
        <w:rPr>
          <w:rFonts w:cs="Times New Roman"/>
          <w:spacing w:val="-4"/>
          <w:sz w:val="28"/>
          <w:szCs w:val="28"/>
        </w:rPr>
        <w:t xml:space="preserve"> </w:t>
      </w:r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 xml:space="preserve">О работе системы здравоохранения по оказанию помощи больным </w:t>
      </w:r>
      <w:proofErr w:type="spellStart"/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 и о ходе вакцинации и ревакцинации населения от COVID-19</w:t>
      </w:r>
      <w:r w:rsidR="00446085"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922535" w:rsidRPr="00446085" w:rsidRDefault="00D96108" w:rsidP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446085">
        <w:rPr>
          <w:rFonts w:cs="Times New Roman"/>
          <w:color w:val="020B22"/>
          <w:sz w:val="28"/>
          <w:szCs w:val="28"/>
          <w:shd w:val="clear" w:color="auto" w:fill="FFFFFF"/>
        </w:rPr>
        <w:t xml:space="preserve"> </w:t>
      </w:r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>О повышении эффективности работы по контролю за соблюдением ограничительных мер и масочного режима в местах массового скопления людей</w:t>
      </w:r>
      <w:r w:rsidRPr="00446085"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D96108" w:rsidRPr="00446085" w:rsidRDefault="00D96108" w:rsidP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D96108">
        <w:rPr>
          <w:rFonts w:cs="Times New Roman"/>
          <w:spacing w:val="-4"/>
          <w:sz w:val="28"/>
          <w:szCs w:val="28"/>
        </w:rPr>
        <w:t xml:space="preserve"> </w:t>
      </w:r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>О дополнительно принимаемых мерах по наращиванию темпов вакцинации и ревакцинации населения на территории муниципального образования</w:t>
      </w:r>
      <w:r w:rsidR="00922535" w:rsidRPr="00446085">
        <w:rPr>
          <w:rFonts w:cs="Times New Roman"/>
          <w:sz w:val="28"/>
          <w:szCs w:val="28"/>
        </w:rPr>
        <w:t>.</w:t>
      </w:r>
      <w:r w:rsidRPr="00446085">
        <w:rPr>
          <w:rFonts w:cs="Times New Roman"/>
          <w:spacing w:val="-4"/>
          <w:sz w:val="28"/>
          <w:szCs w:val="28"/>
        </w:rPr>
        <w:t xml:space="preserve">                         </w:t>
      </w:r>
    </w:p>
    <w:p w:rsidR="00D96108" w:rsidRDefault="00001235" w:rsidP="00F4609E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</w:t>
      </w:r>
    </w:p>
    <w:p w:rsidR="00981520" w:rsidRPr="007F76BB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</w:t>
      </w:r>
      <w:r w:rsidR="00981520" w:rsidRPr="007F76BB">
        <w:rPr>
          <w:rFonts w:cs="Times New Roman"/>
          <w:sz w:val="28"/>
          <w:szCs w:val="28"/>
        </w:rPr>
        <w:t>1. СЛУШАЛИ:</w:t>
      </w:r>
      <w:r w:rsidR="005C3FB1" w:rsidRPr="007F76BB">
        <w:rPr>
          <w:rFonts w:cs="Times New Roman"/>
          <w:sz w:val="28"/>
          <w:szCs w:val="28"/>
        </w:rPr>
        <w:t xml:space="preserve"> «</w:t>
      </w:r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</w:t>
      </w:r>
      <w:r w:rsidR="005C3FB1" w:rsidRPr="007F76BB">
        <w:rPr>
          <w:rFonts w:cs="Times New Roman"/>
          <w:sz w:val="28"/>
          <w:szCs w:val="28"/>
          <w:shd w:val="clear" w:color="auto" w:fill="FFFFFF"/>
        </w:rPr>
        <w:t>»»</w:t>
      </w:r>
      <w:r w:rsidR="005C3FB1" w:rsidRPr="007F76BB">
        <w:rPr>
          <w:rFonts w:cs="Times New Roman"/>
          <w:sz w:val="28"/>
          <w:szCs w:val="28"/>
        </w:rPr>
        <w:t>.</w:t>
      </w:r>
    </w:p>
    <w:p w:rsidR="00957B6A" w:rsidRPr="007F76BB" w:rsidRDefault="00957B6A" w:rsidP="00F4609E">
      <w:pPr>
        <w:jc w:val="both"/>
        <w:rPr>
          <w:rFonts w:cs="Times New Roman"/>
          <w:sz w:val="28"/>
          <w:szCs w:val="28"/>
        </w:rPr>
      </w:pPr>
    </w:p>
    <w:p w:rsidR="00642AFD" w:rsidRDefault="00F4609E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</w:t>
      </w:r>
      <w:r w:rsidR="00981520" w:rsidRPr="007F76BB">
        <w:rPr>
          <w:rFonts w:cs="Times New Roman"/>
          <w:sz w:val="28"/>
          <w:szCs w:val="28"/>
        </w:rPr>
        <w:t xml:space="preserve">ИНФОРМАЦИЯ: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464C3B" w:rsidRPr="007F76BB" w:rsidRDefault="00464C3B" w:rsidP="00642AFD">
      <w:pPr>
        <w:rPr>
          <w:rFonts w:cs="Times New Roman"/>
          <w:sz w:val="28"/>
          <w:szCs w:val="28"/>
        </w:rPr>
      </w:pPr>
    </w:p>
    <w:p w:rsidR="00E35BE6" w:rsidRPr="007F76BB" w:rsidRDefault="00981520" w:rsidP="00E35BE6">
      <w:pPr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567A20" w:rsidRPr="007F76BB">
        <w:rPr>
          <w:rFonts w:cs="Times New Roman"/>
          <w:sz w:val="28"/>
          <w:szCs w:val="28"/>
        </w:rPr>
        <w:t xml:space="preserve"> </w:t>
      </w:r>
      <w:proofErr w:type="spellStart"/>
      <w:r w:rsidR="00446085">
        <w:rPr>
          <w:rFonts w:cs="Times New Roman"/>
          <w:sz w:val="28"/>
          <w:szCs w:val="28"/>
        </w:rPr>
        <w:t>Хомец</w:t>
      </w:r>
      <w:proofErr w:type="spellEnd"/>
      <w:r w:rsidR="00446085">
        <w:rPr>
          <w:rFonts w:cs="Times New Roman"/>
          <w:sz w:val="28"/>
          <w:szCs w:val="28"/>
        </w:rPr>
        <w:t xml:space="preserve"> М.О.</w:t>
      </w:r>
      <w:r w:rsidR="0098295D">
        <w:rPr>
          <w:rFonts w:cs="Times New Roman"/>
          <w:sz w:val="28"/>
          <w:szCs w:val="28"/>
        </w:rPr>
        <w:t>, заместитель</w:t>
      </w:r>
      <w:r w:rsidR="00642AFD" w:rsidRPr="007F76BB">
        <w:rPr>
          <w:rFonts w:cs="Times New Roman"/>
          <w:sz w:val="28"/>
          <w:szCs w:val="28"/>
        </w:rPr>
        <w:t xml:space="preserve"> главы Администрации Песчанокопско</w:t>
      </w:r>
      <w:r w:rsidR="00446085">
        <w:rPr>
          <w:rFonts w:cs="Times New Roman"/>
          <w:sz w:val="28"/>
          <w:szCs w:val="28"/>
        </w:rPr>
        <w:t>го района по экономике и финансам.</w:t>
      </w:r>
    </w:p>
    <w:p w:rsidR="00814E7A" w:rsidRPr="007F76BB" w:rsidRDefault="00814E7A">
      <w:pPr>
        <w:jc w:val="both"/>
        <w:rPr>
          <w:rFonts w:cs="Times New Roman"/>
          <w:sz w:val="28"/>
          <w:szCs w:val="28"/>
        </w:rPr>
      </w:pPr>
    </w:p>
    <w:p w:rsidR="00F4609E" w:rsidRPr="007F76BB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2. СЛУШАЛИ: </w:t>
      </w:r>
      <w:r w:rsidR="00F4609E" w:rsidRPr="007F76BB">
        <w:rPr>
          <w:rFonts w:cs="Times New Roman"/>
          <w:sz w:val="28"/>
          <w:szCs w:val="28"/>
        </w:rPr>
        <w:t>«</w:t>
      </w:r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 xml:space="preserve">О работе системы здравоохранения по оказанию помощи больным </w:t>
      </w:r>
      <w:proofErr w:type="spellStart"/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 и о ходе вакцинации и ревакцинации населения от COVID-19</w:t>
      </w:r>
      <w:r w:rsidR="00446085">
        <w:rPr>
          <w:rFonts w:cs="Times New Roman"/>
          <w:color w:val="020B22"/>
          <w:sz w:val="28"/>
          <w:szCs w:val="28"/>
          <w:shd w:val="clear" w:color="auto" w:fill="FFFFFF"/>
        </w:rPr>
        <w:t>»</w:t>
      </w:r>
      <w:r w:rsidR="00F4609E" w:rsidRPr="007F76BB">
        <w:rPr>
          <w:rFonts w:cs="Times New Roman"/>
          <w:sz w:val="28"/>
          <w:szCs w:val="28"/>
        </w:rPr>
        <w:t>.</w:t>
      </w:r>
    </w:p>
    <w:p w:rsidR="00814E7A" w:rsidRPr="007F76BB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7F76BB" w:rsidRDefault="0098295D" w:rsidP="00B71C9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</w:t>
      </w:r>
      <w:r w:rsidR="00814E7A" w:rsidRPr="007F76BB">
        <w:rPr>
          <w:rFonts w:cs="Times New Roman"/>
          <w:sz w:val="28"/>
          <w:szCs w:val="28"/>
        </w:rPr>
        <w:t xml:space="preserve">ИНФОРМАЦИЯ: </w:t>
      </w:r>
      <w:proofErr w:type="spellStart"/>
      <w:r w:rsidR="00D12355">
        <w:rPr>
          <w:rFonts w:cs="Times New Roman"/>
          <w:sz w:val="28"/>
          <w:szCs w:val="28"/>
        </w:rPr>
        <w:t>Хомец</w:t>
      </w:r>
      <w:proofErr w:type="spellEnd"/>
      <w:r w:rsidR="00D12355">
        <w:rPr>
          <w:rFonts w:cs="Times New Roman"/>
          <w:sz w:val="28"/>
          <w:szCs w:val="28"/>
        </w:rPr>
        <w:t xml:space="preserve"> М.О., заместитель</w:t>
      </w:r>
      <w:r w:rsidR="00D12355" w:rsidRPr="007F76BB">
        <w:rPr>
          <w:rFonts w:cs="Times New Roman"/>
          <w:sz w:val="28"/>
          <w:szCs w:val="28"/>
        </w:rPr>
        <w:t xml:space="preserve"> главы Администрации Песчанокопско</w:t>
      </w:r>
      <w:r w:rsidR="00D12355">
        <w:rPr>
          <w:rFonts w:cs="Times New Roman"/>
          <w:sz w:val="28"/>
          <w:szCs w:val="28"/>
        </w:rPr>
        <w:t>го района по экономике и финансам</w:t>
      </w:r>
      <w:r w:rsidR="00B71C9C">
        <w:rPr>
          <w:rFonts w:cs="Times New Roman"/>
          <w:sz w:val="28"/>
          <w:szCs w:val="28"/>
        </w:rPr>
        <w:t>.</w:t>
      </w:r>
    </w:p>
    <w:p w:rsidR="00814E7A" w:rsidRPr="007F76BB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rFonts w:cs="Times New Roman"/>
          <w:sz w:val="28"/>
          <w:szCs w:val="28"/>
        </w:rPr>
      </w:pPr>
    </w:p>
    <w:p w:rsidR="00E35BE6" w:rsidRDefault="00814E7A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3B22C1">
        <w:rPr>
          <w:rFonts w:cs="Times New Roman"/>
          <w:sz w:val="28"/>
          <w:szCs w:val="28"/>
        </w:rPr>
        <w:t xml:space="preserve"> Чижик В.В</w:t>
      </w:r>
      <w:r w:rsidR="0098295D">
        <w:rPr>
          <w:rFonts w:cs="Times New Roman"/>
          <w:sz w:val="28"/>
          <w:szCs w:val="28"/>
        </w:rPr>
        <w:t xml:space="preserve">., </w:t>
      </w:r>
      <w:r w:rsidR="003B22C1">
        <w:rPr>
          <w:rFonts w:cs="Times New Roman"/>
          <w:sz w:val="28"/>
          <w:szCs w:val="28"/>
        </w:rPr>
        <w:t>заместитель главного</w:t>
      </w:r>
      <w:r w:rsidR="00660EED" w:rsidRPr="007F76BB">
        <w:rPr>
          <w:rFonts w:cs="Times New Roman"/>
          <w:sz w:val="28"/>
          <w:szCs w:val="28"/>
        </w:rPr>
        <w:t xml:space="preserve"> врач</w:t>
      </w:r>
      <w:r w:rsidR="003B22C1">
        <w:rPr>
          <w:rFonts w:cs="Times New Roman"/>
          <w:sz w:val="28"/>
          <w:szCs w:val="28"/>
        </w:rPr>
        <w:t>а</w:t>
      </w:r>
      <w:r w:rsidR="00660EED" w:rsidRPr="007F76BB">
        <w:rPr>
          <w:rFonts w:cs="Times New Roman"/>
          <w:sz w:val="28"/>
          <w:szCs w:val="28"/>
        </w:rPr>
        <w:t xml:space="preserve"> МБУЗ «ЦРБ» Песчанокопского района</w:t>
      </w:r>
      <w:r w:rsidR="00DE4DEB">
        <w:rPr>
          <w:rFonts w:cs="Times New Roman"/>
          <w:sz w:val="28"/>
          <w:szCs w:val="28"/>
        </w:rPr>
        <w:t>.</w:t>
      </w:r>
    </w:p>
    <w:p w:rsidR="00E66C74" w:rsidRDefault="00E66C74" w:rsidP="00E66C74">
      <w:pPr>
        <w:jc w:val="both"/>
        <w:rPr>
          <w:rFonts w:cs="Times New Roman"/>
          <w:sz w:val="28"/>
          <w:szCs w:val="28"/>
        </w:rPr>
      </w:pPr>
    </w:p>
    <w:p w:rsidR="006C6405" w:rsidRPr="001D7C0F" w:rsidRDefault="00E66C74" w:rsidP="001D7C0F">
      <w:pPr>
        <w:pStyle w:val="afb"/>
        <w:numPr>
          <w:ilvl w:val="0"/>
          <w:numId w:val="17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1D7C0F">
        <w:rPr>
          <w:rFonts w:cs="Times New Roman"/>
          <w:sz w:val="28"/>
          <w:szCs w:val="28"/>
        </w:rPr>
        <w:t>СЛУШАЛИ: «</w:t>
      </w:r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 xml:space="preserve">О повышении эффективности работы по контролю за </w:t>
      </w:r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lastRenderedPageBreak/>
        <w:t>соблюдением ограничительных мер и масочного режима в местах массового скопления людей</w:t>
      </w:r>
      <w:r w:rsidR="00DE4DEB">
        <w:rPr>
          <w:rFonts w:cs="Times New Roman"/>
          <w:color w:val="020B22"/>
          <w:sz w:val="28"/>
          <w:szCs w:val="28"/>
          <w:shd w:val="clear" w:color="auto" w:fill="FFFFFF"/>
        </w:rPr>
        <w:t>»</w:t>
      </w:r>
      <w:r w:rsidR="006C6405" w:rsidRPr="001D7C0F">
        <w:rPr>
          <w:rFonts w:cs="Times New Roman"/>
          <w:sz w:val="28"/>
          <w:szCs w:val="28"/>
        </w:rPr>
        <w:t>.</w:t>
      </w:r>
    </w:p>
    <w:p w:rsidR="0098295D" w:rsidRPr="001D7C0F" w:rsidRDefault="0098295D" w:rsidP="001D7C0F">
      <w:pPr>
        <w:jc w:val="both"/>
        <w:rPr>
          <w:rFonts w:cs="Times New Roman"/>
          <w:sz w:val="28"/>
          <w:szCs w:val="28"/>
        </w:rPr>
      </w:pPr>
    </w:p>
    <w:p w:rsidR="0098295D" w:rsidRDefault="0098295D" w:rsidP="0098295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ИНФОРМАЦИЯ:</w:t>
      </w:r>
      <w:r w:rsidRPr="0098295D">
        <w:rPr>
          <w:rFonts w:cs="Times New Roman"/>
          <w:sz w:val="28"/>
          <w:szCs w:val="28"/>
        </w:rPr>
        <w:t xml:space="preserve"> </w:t>
      </w:r>
      <w:proofErr w:type="spellStart"/>
      <w:r w:rsidR="00D12355">
        <w:rPr>
          <w:rFonts w:cs="Times New Roman"/>
          <w:sz w:val="28"/>
          <w:szCs w:val="28"/>
        </w:rPr>
        <w:t>Хомец</w:t>
      </w:r>
      <w:proofErr w:type="spellEnd"/>
      <w:r w:rsidR="00D12355">
        <w:rPr>
          <w:rFonts w:cs="Times New Roman"/>
          <w:sz w:val="28"/>
          <w:szCs w:val="28"/>
        </w:rPr>
        <w:t xml:space="preserve"> М.О., заместитель</w:t>
      </w:r>
      <w:r w:rsidR="00D12355" w:rsidRPr="007F76BB">
        <w:rPr>
          <w:rFonts w:cs="Times New Roman"/>
          <w:sz w:val="28"/>
          <w:szCs w:val="28"/>
        </w:rPr>
        <w:t xml:space="preserve"> главы Администрации Песчанокопско</w:t>
      </w:r>
      <w:r w:rsidR="00D12355">
        <w:rPr>
          <w:rFonts w:cs="Times New Roman"/>
          <w:sz w:val="28"/>
          <w:szCs w:val="28"/>
        </w:rPr>
        <w:t>го района по экономике и финансам</w:t>
      </w:r>
      <w:r>
        <w:rPr>
          <w:rFonts w:cs="Times New Roman"/>
          <w:sz w:val="28"/>
          <w:szCs w:val="28"/>
        </w:rPr>
        <w:t>.</w:t>
      </w:r>
    </w:p>
    <w:p w:rsidR="001D7C0F" w:rsidRDefault="001D7C0F" w:rsidP="0098295D">
      <w:pPr>
        <w:jc w:val="both"/>
        <w:rPr>
          <w:rFonts w:cs="Times New Roman"/>
          <w:sz w:val="28"/>
          <w:szCs w:val="28"/>
        </w:rPr>
      </w:pPr>
    </w:p>
    <w:p w:rsidR="00E66C74" w:rsidRDefault="0098295D" w:rsidP="00DE4DEB">
      <w:pPr>
        <w:shd w:val="clear" w:color="auto" w:fill="FFFFFF"/>
        <w:ind w:left="23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ВЫСТУПИЛИ:</w:t>
      </w:r>
      <w:r w:rsidR="00A00F6F">
        <w:rPr>
          <w:sz w:val="28"/>
          <w:szCs w:val="28"/>
        </w:rPr>
        <w:t xml:space="preserve"> </w:t>
      </w:r>
      <w:proofErr w:type="spellStart"/>
      <w:r w:rsidR="00464C3B">
        <w:rPr>
          <w:sz w:val="28"/>
          <w:szCs w:val="28"/>
        </w:rPr>
        <w:t>Ткал</w:t>
      </w:r>
      <w:r w:rsidR="00A00F6F">
        <w:rPr>
          <w:sz w:val="28"/>
          <w:szCs w:val="28"/>
        </w:rPr>
        <w:t>я</w:t>
      </w:r>
      <w:proofErr w:type="spellEnd"/>
      <w:r w:rsidR="00A00F6F">
        <w:rPr>
          <w:sz w:val="28"/>
          <w:szCs w:val="28"/>
        </w:rPr>
        <w:t xml:space="preserve"> Э.В., заместитель главы Администрации </w:t>
      </w:r>
      <w:r w:rsidR="00464C3B">
        <w:rPr>
          <w:sz w:val="28"/>
          <w:szCs w:val="28"/>
        </w:rPr>
        <w:t>Песчанокопско</w:t>
      </w:r>
      <w:r w:rsidR="006C6405">
        <w:rPr>
          <w:sz w:val="28"/>
          <w:szCs w:val="28"/>
        </w:rPr>
        <w:t>го района по</w:t>
      </w:r>
      <w:r w:rsidR="00464C3B">
        <w:rPr>
          <w:sz w:val="28"/>
          <w:szCs w:val="28"/>
        </w:rPr>
        <w:t xml:space="preserve"> </w:t>
      </w:r>
      <w:r w:rsidR="00DC1CEB">
        <w:rPr>
          <w:sz w:val="28"/>
          <w:szCs w:val="28"/>
        </w:rPr>
        <w:t xml:space="preserve">вопросам </w:t>
      </w:r>
      <w:r w:rsidR="00464C3B">
        <w:rPr>
          <w:sz w:val="28"/>
          <w:szCs w:val="28"/>
        </w:rPr>
        <w:t>безопасности</w:t>
      </w:r>
      <w:r w:rsidR="00DE4DEB">
        <w:rPr>
          <w:sz w:val="28"/>
          <w:szCs w:val="28"/>
        </w:rPr>
        <w:t>.</w:t>
      </w:r>
    </w:p>
    <w:p w:rsidR="00922535" w:rsidRDefault="00922535" w:rsidP="00DE4DEB">
      <w:pPr>
        <w:shd w:val="clear" w:color="auto" w:fill="FFFFFF"/>
        <w:ind w:left="23"/>
        <w:jc w:val="both"/>
        <w:rPr>
          <w:sz w:val="28"/>
          <w:szCs w:val="28"/>
        </w:rPr>
      </w:pPr>
    </w:p>
    <w:p w:rsidR="00922535" w:rsidRPr="00922535" w:rsidRDefault="00922535" w:rsidP="00922535">
      <w:pPr>
        <w:pStyle w:val="afb"/>
        <w:numPr>
          <w:ilvl w:val="0"/>
          <w:numId w:val="17"/>
        </w:numPr>
        <w:shd w:val="clear" w:color="auto" w:fill="FFFFFF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СЛУШАЛИ: «</w:t>
      </w:r>
      <w:r w:rsidR="00446085" w:rsidRPr="00446085">
        <w:rPr>
          <w:rFonts w:cs="Times New Roman"/>
          <w:color w:val="020B22"/>
          <w:sz w:val="28"/>
          <w:szCs w:val="28"/>
          <w:shd w:val="clear" w:color="auto" w:fill="FFFFFF"/>
        </w:rPr>
        <w:t>О дополнительно принимаемых мерах по наращиванию темпов вакцинации и ревакцинации населения на территории муниципального образования</w:t>
      </w:r>
      <w:r>
        <w:rPr>
          <w:rFonts w:eastAsia="Calibri" w:cs="Times New Roman"/>
          <w:sz w:val="28"/>
          <w:szCs w:val="28"/>
        </w:rPr>
        <w:t>».</w:t>
      </w:r>
    </w:p>
    <w:p w:rsidR="00922535" w:rsidRDefault="0092253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</w:p>
    <w:p w:rsidR="00D12355" w:rsidRDefault="00922535" w:rsidP="00D12355">
      <w:pPr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ИНФОРМАЦИЯ: </w:t>
      </w:r>
      <w:r w:rsidR="00D12355">
        <w:rPr>
          <w:rFonts w:cs="Times New Roman"/>
          <w:sz w:val="28"/>
          <w:szCs w:val="28"/>
        </w:rPr>
        <w:t xml:space="preserve">Полищук И.М., </w:t>
      </w:r>
      <w:r w:rsidR="00D12355" w:rsidRPr="007F76BB">
        <w:rPr>
          <w:rFonts w:cs="Times New Roman"/>
          <w:sz w:val="28"/>
          <w:szCs w:val="28"/>
        </w:rPr>
        <w:t>главный врач МБУЗ «ЦРБ» Песчанокопского района</w:t>
      </w:r>
      <w:r w:rsidR="00D12355">
        <w:rPr>
          <w:rFonts w:cs="Times New Roman"/>
          <w:sz w:val="28"/>
          <w:szCs w:val="28"/>
        </w:rPr>
        <w:t>.</w:t>
      </w:r>
    </w:p>
    <w:p w:rsidR="00D12355" w:rsidRDefault="00D12355" w:rsidP="00D12355">
      <w:pPr>
        <w:jc w:val="both"/>
        <w:rPr>
          <w:rFonts w:cs="Times New Roman"/>
          <w:sz w:val="28"/>
          <w:szCs w:val="28"/>
        </w:rPr>
      </w:pPr>
    </w:p>
    <w:p w:rsidR="00922535" w:rsidRPr="00922535" w:rsidRDefault="0092253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ВЫСТУПИЛИ: </w:t>
      </w:r>
      <w:proofErr w:type="spellStart"/>
      <w:r w:rsidR="00D12355">
        <w:rPr>
          <w:rFonts w:cs="Times New Roman"/>
          <w:sz w:val="28"/>
          <w:szCs w:val="28"/>
        </w:rPr>
        <w:t>Хомец</w:t>
      </w:r>
      <w:proofErr w:type="spellEnd"/>
      <w:r w:rsidR="00D12355">
        <w:rPr>
          <w:rFonts w:cs="Times New Roman"/>
          <w:sz w:val="28"/>
          <w:szCs w:val="28"/>
        </w:rPr>
        <w:t xml:space="preserve"> М.О., заместитель</w:t>
      </w:r>
      <w:r w:rsidR="00D12355" w:rsidRPr="007F76BB">
        <w:rPr>
          <w:rFonts w:cs="Times New Roman"/>
          <w:sz w:val="28"/>
          <w:szCs w:val="28"/>
        </w:rPr>
        <w:t xml:space="preserve"> главы Администрации Песчанокопско</w:t>
      </w:r>
      <w:r w:rsidR="00D12355">
        <w:rPr>
          <w:rFonts w:cs="Times New Roman"/>
          <w:sz w:val="28"/>
          <w:szCs w:val="28"/>
        </w:rPr>
        <w:t>го района по экономике и финансам</w:t>
      </w:r>
      <w:r>
        <w:rPr>
          <w:rFonts w:cs="Times New Roman"/>
          <w:sz w:val="28"/>
          <w:szCs w:val="28"/>
        </w:rPr>
        <w:t>.</w:t>
      </w:r>
    </w:p>
    <w:p w:rsidR="00922535" w:rsidRDefault="0092253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</w:t>
      </w:r>
    </w:p>
    <w:p w:rsidR="00F703EE" w:rsidRDefault="00F703EE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</w:p>
    <w:p w:rsidR="00922535" w:rsidRPr="00922535" w:rsidRDefault="0092253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</w:p>
    <w:p w:rsidR="00981520" w:rsidRDefault="00981520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РЕШИЛИ:</w:t>
      </w:r>
    </w:p>
    <w:p w:rsidR="00F703EE" w:rsidRPr="007F76BB" w:rsidRDefault="00F703EE">
      <w:pPr>
        <w:jc w:val="both"/>
        <w:rPr>
          <w:rFonts w:cs="Times New Roman"/>
          <w:sz w:val="28"/>
          <w:szCs w:val="28"/>
        </w:rPr>
      </w:pPr>
    </w:p>
    <w:p w:rsidR="00957B6A" w:rsidRPr="007F76BB" w:rsidRDefault="00D55922" w:rsidP="007D5E44">
      <w:pPr>
        <w:ind w:firstLine="708"/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1. </w:t>
      </w:r>
      <w:r w:rsidR="00627F42" w:rsidRPr="007F76BB">
        <w:rPr>
          <w:rFonts w:cs="Times New Roman"/>
          <w:sz w:val="28"/>
          <w:szCs w:val="28"/>
        </w:rPr>
        <w:t>Информацию докладчиков</w:t>
      </w:r>
      <w:r w:rsidRPr="007F76BB">
        <w:rPr>
          <w:rFonts w:cs="Times New Roman"/>
          <w:sz w:val="28"/>
          <w:szCs w:val="28"/>
        </w:rPr>
        <w:t xml:space="preserve"> и выступающих по </w:t>
      </w:r>
      <w:r w:rsidR="007D5E44" w:rsidRPr="007F76BB">
        <w:rPr>
          <w:rFonts w:cs="Times New Roman"/>
          <w:sz w:val="28"/>
          <w:szCs w:val="28"/>
        </w:rPr>
        <w:t>выше</w:t>
      </w:r>
      <w:r w:rsidR="00EE567A" w:rsidRPr="007F76BB">
        <w:rPr>
          <w:rFonts w:cs="Times New Roman"/>
          <w:sz w:val="28"/>
          <w:szCs w:val="28"/>
        </w:rPr>
        <w:t xml:space="preserve"> </w:t>
      </w:r>
      <w:r w:rsidR="007D5E44" w:rsidRPr="007F76BB">
        <w:rPr>
          <w:rFonts w:cs="Times New Roman"/>
          <w:sz w:val="28"/>
          <w:szCs w:val="28"/>
        </w:rPr>
        <w:t>перечисленным воп</w:t>
      </w:r>
      <w:r w:rsidR="00EE567A" w:rsidRPr="007F76BB">
        <w:rPr>
          <w:rFonts w:cs="Times New Roman"/>
          <w:sz w:val="28"/>
          <w:szCs w:val="28"/>
        </w:rPr>
        <w:t>р</w:t>
      </w:r>
      <w:r w:rsidR="007D5E44" w:rsidRPr="007F76BB">
        <w:rPr>
          <w:rFonts w:cs="Times New Roman"/>
          <w:sz w:val="28"/>
          <w:szCs w:val="28"/>
        </w:rPr>
        <w:t>осам принять к сведению.</w:t>
      </w:r>
    </w:p>
    <w:p w:rsidR="00AF17FC" w:rsidRDefault="008A7C86" w:rsidP="00AF17FC">
      <w:pPr>
        <w:pStyle w:val="Default"/>
        <w:jc w:val="both"/>
        <w:rPr>
          <w:sz w:val="28"/>
          <w:szCs w:val="28"/>
        </w:rPr>
      </w:pPr>
      <w:r w:rsidRPr="007F76BB">
        <w:rPr>
          <w:sz w:val="28"/>
          <w:szCs w:val="28"/>
        </w:rPr>
        <w:t xml:space="preserve">        </w:t>
      </w:r>
      <w:r w:rsidR="00462846" w:rsidRPr="007F76BB">
        <w:rPr>
          <w:sz w:val="28"/>
          <w:szCs w:val="28"/>
        </w:rPr>
        <w:t>1.1</w:t>
      </w:r>
      <w:r w:rsidR="007362B0" w:rsidRPr="007F76BB">
        <w:rPr>
          <w:sz w:val="28"/>
          <w:szCs w:val="28"/>
        </w:rPr>
        <w:t xml:space="preserve">. </w:t>
      </w:r>
      <w:r w:rsidR="00464C3B">
        <w:rPr>
          <w:sz w:val="28"/>
          <w:szCs w:val="28"/>
        </w:rPr>
        <w:t>Г</w:t>
      </w:r>
      <w:r w:rsidR="00464C3B" w:rsidRPr="00814E7A">
        <w:rPr>
          <w:sz w:val="28"/>
          <w:szCs w:val="28"/>
        </w:rPr>
        <w:t>лавн</w:t>
      </w:r>
      <w:r w:rsidR="00464C3B">
        <w:rPr>
          <w:sz w:val="28"/>
          <w:szCs w:val="28"/>
        </w:rPr>
        <w:t>ому</w:t>
      </w:r>
      <w:r w:rsidR="00464C3B" w:rsidRPr="00814E7A">
        <w:rPr>
          <w:sz w:val="28"/>
          <w:szCs w:val="28"/>
        </w:rPr>
        <w:t xml:space="preserve"> врач</w:t>
      </w:r>
      <w:r w:rsidR="00464C3B">
        <w:rPr>
          <w:sz w:val="28"/>
          <w:szCs w:val="28"/>
        </w:rPr>
        <w:t>у МБУЗ «ЦРБ» Песчанокопского района Полищук</w:t>
      </w:r>
      <w:r w:rsidR="00435BCD">
        <w:rPr>
          <w:sz w:val="28"/>
          <w:szCs w:val="28"/>
        </w:rPr>
        <w:t>у</w:t>
      </w:r>
      <w:r w:rsidR="00464C3B">
        <w:rPr>
          <w:sz w:val="28"/>
          <w:szCs w:val="28"/>
        </w:rPr>
        <w:t xml:space="preserve"> И.М. обеспечить постоянное наличие вакцины в необходимом количестве для бесперебойного процесса вакцинации</w:t>
      </w:r>
      <w:r w:rsidR="003B22C1">
        <w:rPr>
          <w:sz w:val="28"/>
          <w:szCs w:val="28"/>
        </w:rPr>
        <w:t xml:space="preserve"> и ревакцинации</w:t>
      </w:r>
      <w:r w:rsidR="00464C3B">
        <w:rPr>
          <w:sz w:val="28"/>
          <w:szCs w:val="28"/>
        </w:rPr>
        <w:t xml:space="preserve"> граждан, работу стац</w:t>
      </w:r>
      <w:r w:rsidR="003B22C1">
        <w:rPr>
          <w:sz w:val="28"/>
          <w:szCs w:val="28"/>
        </w:rPr>
        <w:t xml:space="preserve">ионарных и мобильных пунктов: наличие лекарственных препаратов для больных </w:t>
      </w:r>
      <w:proofErr w:type="spellStart"/>
      <w:r w:rsidR="003B22C1">
        <w:rPr>
          <w:sz w:val="28"/>
          <w:szCs w:val="28"/>
        </w:rPr>
        <w:t>коронавирусом</w:t>
      </w:r>
      <w:proofErr w:type="spellEnd"/>
      <w:r w:rsidR="00464C3B">
        <w:rPr>
          <w:sz w:val="28"/>
          <w:szCs w:val="28"/>
        </w:rPr>
        <w:t>.</w:t>
      </w:r>
    </w:p>
    <w:p w:rsidR="005959EC" w:rsidRPr="00AF17FC" w:rsidRDefault="0096666B" w:rsidP="005959EC">
      <w:pPr>
        <w:pStyle w:val="Default"/>
        <w:jc w:val="both"/>
        <w:rPr>
          <w:sz w:val="28"/>
          <w:szCs w:val="28"/>
        </w:rPr>
      </w:pPr>
      <w:r w:rsidRPr="00AF17FC">
        <w:rPr>
          <w:sz w:val="28"/>
          <w:szCs w:val="28"/>
        </w:rPr>
        <w:t xml:space="preserve">    </w:t>
      </w:r>
      <w:r w:rsidR="001D7C0F">
        <w:rPr>
          <w:sz w:val="28"/>
          <w:szCs w:val="28"/>
        </w:rPr>
        <w:t xml:space="preserve">    </w:t>
      </w:r>
      <w:r w:rsidRPr="00AF17FC">
        <w:rPr>
          <w:sz w:val="28"/>
          <w:szCs w:val="28"/>
        </w:rPr>
        <w:t>1.2</w:t>
      </w:r>
      <w:r w:rsidR="00DD052F" w:rsidRPr="00AF17FC">
        <w:rPr>
          <w:sz w:val="28"/>
          <w:szCs w:val="28"/>
        </w:rPr>
        <w:t xml:space="preserve">. </w:t>
      </w:r>
      <w:r w:rsidR="005959EC" w:rsidRPr="00AF17FC">
        <w:rPr>
          <w:sz w:val="28"/>
          <w:szCs w:val="28"/>
        </w:rPr>
        <w:t>С целью своевременной ревакцинации в организованных коллективах вести графики вакцинации и ревакцинации, в соответствии с которыми осуществлять данный процесс;</w:t>
      </w:r>
      <w:r w:rsidR="005959EC" w:rsidRPr="00AF17FC">
        <w:rPr>
          <w:szCs w:val="28"/>
        </w:rPr>
        <w:t xml:space="preserve"> </w:t>
      </w:r>
      <w:r w:rsidR="005959EC" w:rsidRPr="00AF17FC">
        <w:rPr>
          <w:sz w:val="28"/>
          <w:szCs w:val="28"/>
        </w:rPr>
        <w:t xml:space="preserve">особое внимание уделить работе по вакцинации </w:t>
      </w:r>
      <w:r w:rsidR="005959EC">
        <w:rPr>
          <w:sz w:val="28"/>
          <w:szCs w:val="28"/>
        </w:rPr>
        <w:t xml:space="preserve">граждан </w:t>
      </w:r>
      <w:r w:rsidR="005959EC" w:rsidRPr="00AF17FC">
        <w:rPr>
          <w:sz w:val="28"/>
          <w:szCs w:val="28"/>
        </w:rPr>
        <w:t>категории 60+.</w:t>
      </w:r>
    </w:p>
    <w:p w:rsidR="00742865" w:rsidRPr="00B32DCD" w:rsidRDefault="005959EC" w:rsidP="005959EC">
      <w:pPr>
        <w:pStyle w:val="Default"/>
        <w:jc w:val="both"/>
        <w:rPr>
          <w:color w:val="030303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1.3 </w:t>
      </w:r>
      <w:proofErr w:type="spellStart"/>
      <w:r>
        <w:rPr>
          <w:sz w:val="28"/>
          <w:szCs w:val="28"/>
        </w:rPr>
        <w:t>Ткаля</w:t>
      </w:r>
      <w:proofErr w:type="spellEnd"/>
      <w:r>
        <w:rPr>
          <w:sz w:val="28"/>
          <w:szCs w:val="28"/>
        </w:rPr>
        <w:t xml:space="preserve"> Э.В.</w:t>
      </w:r>
      <w:r w:rsidRPr="00BB617B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заместителю главы Администрации Песчанокопского района по вопросам безопасности продолжить работу мобильных групп по исполнению ежедневного контроля за выполнением противоэпидемических требований на территории района</w:t>
      </w:r>
      <w:r w:rsidRPr="00B32DCD">
        <w:rPr>
          <w:spacing w:val="3"/>
          <w:sz w:val="28"/>
          <w:szCs w:val="28"/>
        </w:rPr>
        <w:t>.</w:t>
      </w:r>
      <w:r>
        <w:rPr>
          <w:sz w:val="28"/>
          <w:szCs w:val="28"/>
        </w:rPr>
        <w:t xml:space="preserve">        </w:t>
      </w:r>
      <w:r w:rsidR="00B32DCD" w:rsidRPr="00B32DCD">
        <w:rPr>
          <w:sz w:val="28"/>
          <w:szCs w:val="28"/>
        </w:rPr>
        <w:t xml:space="preserve">   </w:t>
      </w:r>
    </w:p>
    <w:p w:rsidR="007F76BB" w:rsidRDefault="007F76BB" w:rsidP="007F76BB">
      <w:pPr>
        <w:jc w:val="both"/>
        <w:rPr>
          <w:sz w:val="28"/>
          <w:szCs w:val="28"/>
        </w:rPr>
      </w:pPr>
      <w:r>
        <w:rPr>
          <w:rFonts w:cs="Times New Roman"/>
          <w:color w:val="030303"/>
          <w:sz w:val="28"/>
          <w:szCs w:val="28"/>
          <w:shd w:val="clear" w:color="auto" w:fill="FFFFFF"/>
        </w:rPr>
        <w:t xml:space="preserve">        </w:t>
      </w:r>
      <w:r>
        <w:rPr>
          <w:sz w:val="28"/>
          <w:szCs w:val="28"/>
        </w:rPr>
        <w:t xml:space="preserve">  Контроль за исполнением решения оставляю за собой.</w:t>
      </w:r>
    </w:p>
    <w:p w:rsidR="00981520" w:rsidRPr="007F76BB" w:rsidRDefault="00981520" w:rsidP="009D7C4A">
      <w:pPr>
        <w:jc w:val="both"/>
        <w:rPr>
          <w:rFonts w:cs="Times New Roman"/>
          <w:sz w:val="28"/>
          <w:szCs w:val="28"/>
        </w:rPr>
      </w:pPr>
    </w:p>
    <w:p w:rsidR="009D5375" w:rsidRPr="007F76BB" w:rsidRDefault="009D5375">
      <w:pPr>
        <w:rPr>
          <w:rFonts w:cs="Times New Roman"/>
          <w:sz w:val="28"/>
          <w:szCs w:val="28"/>
        </w:rPr>
      </w:pPr>
    </w:p>
    <w:p w:rsidR="00981520" w:rsidRPr="007F76BB" w:rsidRDefault="00981520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Председатель                                                                </w:t>
      </w:r>
      <w:r w:rsidR="007F76BB">
        <w:rPr>
          <w:rFonts w:cs="Times New Roman"/>
          <w:sz w:val="28"/>
          <w:szCs w:val="28"/>
        </w:rPr>
        <w:t xml:space="preserve">И.И. </w:t>
      </w:r>
      <w:proofErr w:type="spellStart"/>
      <w:r w:rsidR="007F76BB">
        <w:rPr>
          <w:rFonts w:cs="Times New Roman"/>
          <w:sz w:val="28"/>
          <w:szCs w:val="28"/>
        </w:rPr>
        <w:t>Апольский</w:t>
      </w:r>
      <w:proofErr w:type="spellEnd"/>
    </w:p>
    <w:p w:rsidR="00AC7FE2" w:rsidRPr="007F76BB" w:rsidRDefault="00AC7FE2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</w:t>
      </w:r>
      <w:bookmarkStart w:id="0" w:name="_GoBack"/>
      <w:bookmarkEnd w:id="0"/>
    </w:p>
    <w:p w:rsidR="00AC7FE2" w:rsidRPr="007F76BB" w:rsidRDefault="00AC7FE2" w:rsidP="00AC7FE2">
      <w:pPr>
        <w:rPr>
          <w:rFonts w:cs="Times New Roman"/>
          <w:sz w:val="28"/>
          <w:szCs w:val="28"/>
        </w:rPr>
      </w:pPr>
    </w:p>
    <w:p w:rsidR="00981520" w:rsidRPr="007F76BB" w:rsidRDefault="009D5375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</w:t>
      </w:r>
      <w:r w:rsidR="00AC7FE2" w:rsidRPr="007F76BB">
        <w:rPr>
          <w:rFonts w:cs="Times New Roman"/>
          <w:sz w:val="28"/>
          <w:szCs w:val="28"/>
        </w:rPr>
        <w:t>Секретарь</w:t>
      </w:r>
      <w:r w:rsidR="00981520" w:rsidRPr="007F76BB">
        <w:rPr>
          <w:rFonts w:cs="Times New Roman"/>
          <w:sz w:val="28"/>
          <w:szCs w:val="28"/>
        </w:rPr>
        <w:t xml:space="preserve">                                   </w:t>
      </w:r>
      <w:r w:rsidR="00AC7FE2" w:rsidRPr="007F76BB">
        <w:rPr>
          <w:rFonts w:cs="Times New Roman"/>
          <w:sz w:val="28"/>
          <w:szCs w:val="28"/>
        </w:rPr>
        <w:t xml:space="preserve">                       </w:t>
      </w:r>
      <w:r w:rsidR="00981520" w:rsidRPr="007F76BB">
        <w:rPr>
          <w:rFonts w:cs="Times New Roman"/>
          <w:sz w:val="28"/>
          <w:szCs w:val="28"/>
        </w:rPr>
        <w:t xml:space="preserve">           </w:t>
      </w:r>
      <w:r w:rsidR="00450ED2" w:rsidRPr="007F76BB">
        <w:rPr>
          <w:rFonts w:cs="Times New Roman"/>
          <w:sz w:val="28"/>
          <w:szCs w:val="28"/>
        </w:rPr>
        <w:t>А.А. Афанасьева</w:t>
      </w:r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</w:p>
    <w:p w:rsidR="00981520" w:rsidRPr="007F76BB" w:rsidRDefault="00981520" w:rsidP="00A528FE">
      <w:pPr>
        <w:rPr>
          <w:rFonts w:cs="Times New Roman"/>
          <w:sz w:val="28"/>
          <w:szCs w:val="28"/>
        </w:rPr>
      </w:pPr>
    </w:p>
    <w:sectPr w:rsidR="00981520" w:rsidRPr="007F7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0B8" w:rsidRDefault="000430B8" w:rsidP="00F62269">
      <w:r>
        <w:separator/>
      </w:r>
    </w:p>
  </w:endnote>
  <w:endnote w:type="continuationSeparator" w:id="0">
    <w:p w:rsidR="000430B8" w:rsidRDefault="000430B8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0B8" w:rsidRDefault="000430B8" w:rsidP="00F62269">
      <w:r>
        <w:separator/>
      </w:r>
    </w:p>
  </w:footnote>
  <w:footnote w:type="continuationSeparator" w:id="0">
    <w:p w:rsidR="000430B8" w:rsidRDefault="000430B8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94"/>
        </w:tabs>
        <w:ind w:left="1494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8C1C03"/>
    <w:multiLevelType w:val="hybridMultilevel"/>
    <w:tmpl w:val="D36669E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B309E"/>
    <w:multiLevelType w:val="hybridMultilevel"/>
    <w:tmpl w:val="6D969518"/>
    <w:lvl w:ilvl="0" w:tplc="A10829B4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ABF4EEF"/>
    <w:multiLevelType w:val="hybridMultilevel"/>
    <w:tmpl w:val="5B74DA2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96B9B"/>
    <w:multiLevelType w:val="multilevel"/>
    <w:tmpl w:val="DB08745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7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5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58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21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200" w:hanging="2160"/>
      </w:pPr>
      <w:rPr>
        <w:rFonts w:hint="default"/>
        <w:color w:val="auto"/>
      </w:rPr>
    </w:lvl>
  </w:abstractNum>
  <w:abstractNum w:abstractNumId="11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2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E710671"/>
    <w:multiLevelType w:val="hybridMultilevel"/>
    <w:tmpl w:val="1A848F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C61E4"/>
    <w:multiLevelType w:val="hybridMultilevel"/>
    <w:tmpl w:val="F98635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5"/>
  </w:num>
  <w:num w:numId="9">
    <w:abstractNumId w:val="11"/>
  </w:num>
  <w:num w:numId="10">
    <w:abstractNumId w:val="12"/>
  </w:num>
  <w:num w:numId="11">
    <w:abstractNumId w:val="16"/>
  </w:num>
  <w:num w:numId="12">
    <w:abstractNumId w:val="9"/>
  </w:num>
  <w:num w:numId="13">
    <w:abstractNumId w:val="7"/>
  </w:num>
  <w:num w:numId="14">
    <w:abstractNumId w:val="14"/>
  </w:num>
  <w:num w:numId="15">
    <w:abstractNumId w:val="8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3014B"/>
    <w:rsid w:val="000430B8"/>
    <w:rsid w:val="00086EF2"/>
    <w:rsid w:val="000D02C0"/>
    <w:rsid w:val="0010491A"/>
    <w:rsid w:val="00140D27"/>
    <w:rsid w:val="00171B18"/>
    <w:rsid w:val="001A7CF9"/>
    <w:rsid w:val="001C6830"/>
    <w:rsid w:val="001D7C0F"/>
    <w:rsid w:val="001F551F"/>
    <w:rsid w:val="002163DF"/>
    <w:rsid w:val="0024064C"/>
    <w:rsid w:val="00277ABD"/>
    <w:rsid w:val="00294926"/>
    <w:rsid w:val="002B493D"/>
    <w:rsid w:val="002D6216"/>
    <w:rsid w:val="002F7AE9"/>
    <w:rsid w:val="00304B79"/>
    <w:rsid w:val="00352034"/>
    <w:rsid w:val="00352E68"/>
    <w:rsid w:val="003608B4"/>
    <w:rsid w:val="00382FE0"/>
    <w:rsid w:val="00383315"/>
    <w:rsid w:val="00393ED3"/>
    <w:rsid w:val="003B22C1"/>
    <w:rsid w:val="00417C35"/>
    <w:rsid w:val="00422930"/>
    <w:rsid w:val="004269A7"/>
    <w:rsid w:val="004324EB"/>
    <w:rsid w:val="00435BCD"/>
    <w:rsid w:val="00446085"/>
    <w:rsid w:val="00450ED2"/>
    <w:rsid w:val="00462846"/>
    <w:rsid w:val="00464C3B"/>
    <w:rsid w:val="0048100E"/>
    <w:rsid w:val="00492602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67A20"/>
    <w:rsid w:val="005959EC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42AFD"/>
    <w:rsid w:val="006570FC"/>
    <w:rsid w:val="00660EED"/>
    <w:rsid w:val="00666C6C"/>
    <w:rsid w:val="00671AA4"/>
    <w:rsid w:val="00680E7D"/>
    <w:rsid w:val="00683FCE"/>
    <w:rsid w:val="006A6525"/>
    <w:rsid w:val="006B4AF0"/>
    <w:rsid w:val="006C6405"/>
    <w:rsid w:val="006D66BB"/>
    <w:rsid w:val="006F11A8"/>
    <w:rsid w:val="00710EE3"/>
    <w:rsid w:val="00713D41"/>
    <w:rsid w:val="00722DBD"/>
    <w:rsid w:val="00723FB0"/>
    <w:rsid w:val="00725FDF"/>
    <w:rsid w:val="007344F8"/>
    <w:rsid w:val="00735264"/>
    <w:rsid w:val="0073599C"/>
    <w:rsid w:val="007362B0"/>
    <w:rsid w:val="00742865"/>
    <w:rsid w:val="007D30D8"/>
    <w:rsid w:val="007D5E44"/>
    <w:rsid w:val="007F76BB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2535"/>
    <w:rsid w:val="009252C5"/>
    <w:rsid w:val="00930F61"/>
    <w:rsid w:val="00931470"/>
    <w:rsid w:val="00957B6A"/>
    <w:rsid w:val="0096666B"/>
    <w:rsid w:val="00981520"/>
    <w:rsid w:val="0098295D"/>
    <w:rsid w:val="009A0F42"/>
    <w:rsid w:val="009D3750"/>
    <w:rsid w:val="009D5375"/>
    <w:rsid w:val="009D7C4A"/>
    <w:rsid w:val="00A00F6F"/>
    <w:rsid w:val="00A01EC7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F17FC"/>
    <w:rsid w:val="00AF637F"/>
    <w:rsid w:val="00B11AEA"/>
    <w:rsid w:val="00B157CC"/>
    <w:rsid w:val="00B306F2"/>
    <w:rsid w:val="00B32DCD"/>
    <w:rsid w:val="00B34E82"/>
    <w:rsid w:val="00B456BC"/>
    <w:rsid w:val="00B71C9C"/>
    <w:rsid w:val="00B7349E"/>
    <w:rsid w:val="00B802A6"/>
    <w:rsid w:val="00B85B11"/>
    <w:rsid w:val="00B95CAB"/>
    <w:rsid w:val="00BB4CC9"/>
    <w:rsid w:val="00BB5AD1"/>
    <w:rsid w:val="00BB617B"/>
    <w:rsid w:val="00BF081D"/>
    <w:rsid w:val="00C136A2"/>
    <w:rsid w:val="00C21E62"/>
    <w:rsid w:val="00C44AA5"/>
    <w:rsid w:val="00C513DD"/>
    <w:rsid w:val="00C75011"/>
    <w:rsid w:val="00C96E19"/>
    <w:rsid w:val="00CA0F0F"/>
    <w:rsid w:val="00CD63A3"/>
    <w:rsid w:val="00CE1610"/>
    <w:rsid w:val="00D12355"/>
    <w:rsid w:val="00D55922"/>
    <w:rsid w:val="00D93EBC"/>
    <w:rsid w:val="00D96108"/>
    <w:rsid w:val="00DB2E72"/>
    <w:rsid w:val="00DC1CEB"/>
    <w:rsid w:val="00DD052F"/>
    <w:rsid w:val="00DE4DEB"/>
    <w:rsid w:val="00DF1FDB"/>
    <w:rsid w:val="00DF3983"/>
    <w:rsid w:val="00DF46A9"/>
    <w:rsid w:val="00E042BC"/>
    <w:rsid w:val="00E170BF"/>
    <w:rsid w:val="00E31FE2"/>
    <w:rsid w:val="00E33C4E"/>
    <w:rsid w:val="00E35BE6"/>
    <w:rsid w:val="00E36268"/>
    <w:rsid w:val="00E36315"/>
    <w:rsid w:val="00E426F1"/>
    <w:rsid w:val="00E66C74"/>
    <w:rsid w:val="00E90619"/>
    <w:rsid w:val="00E925E3"/>
    <w:rsid w:val="00E95BB5"/>
    <w:rsid w:val="00EC19E1"/>
    <w:rsid w:val="00EE55C3"/>
    <w:rsid w:val="00EE567A"/>
    <w:rsid w:val="00EE5CA0"/>
    <w:rsid w:val="00F1086D"/>
    <w:rsid w:val="00F11397"/>
    <w:rsid w:val="00F345F0"/>
    <w:rsid w:val="00F4609E"/>
    <w:rsid w:val="00F518ED"/>
    <w:rsid w:val="00F62269"/>
    <w:rsid w:val="00F703EE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b">
    <w:name w:val="List Paragraph"/>
    <w:basedOn w:val="a"/>
    <w:uiPriority w:val="34"/>
    <w:qFormat/>
    <w:rsid w:val="00E66C7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B8C6D-6DF4-462D-8735-8156259AE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Дарья Вячеславововна Базова</cp:lastModifiedBy>
  <cp:revision>29</cp:revision>
  <cp:lastPrinted>2022-01-19T13:03:00Z</cp:lastPrinted>
  <dcterms:created xsi:type="dcterms:W3CDTF">2021-07-12T07:14:00Z</dcterms:created>
  <dcterms:modified xsi:type="dcterms:W3CDTF">2022-02-17T08:42:00Z</dcterms:modified>
</cp:coreProperties>
</file>