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7B1" w:rsidRDefault="00D277B1" w:rsidP="00D277B1">
      <w:pPr>
        <w:pStyle w:val="a3"/>
        <w:ind w:right="4677"/>
        <w:jc w:val="both"/>
        <w:rPr>
          <w:rFonts w:ascii="Times New Roman" w:hAnsi="Times New Roman" w:cs="Times New Roman"/>
          <w:sz w:val="28"/>
          <w:szCs w:val="28"/>
        </w:rPr>
      </w:pPr>
    </w:p>
    <w:p w:rsidR="00D277B1" w:rsidRPr="00323B36" w:rsidRDefault="00D277B1" w:rsidP="00D277B1">
      <w:pPr>
        <w:tabs>
          <w:tab w:val="left" w:pos="708"/>
          <w:tab w:val="center" w:pos="4536"/>
          <w:tab w:val="right" w:pos="9072"/>
        </w:tabs>
        <w:jc w:val="center"/>
        <w:rPr>
          <w:rFonts w:eastAsia="Calibri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>
            <wp:extent cx="666750" cy="8572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B36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323B36">
        <w:rPr>
          <w:rFonts w:eastAsia="Calibri"/>
          <w:b/>
          <w:sz w:val="28"/>
          <w:szCs w:val="28"/>
          <w:lang w:eastAsia="en-US" w:bidi="hi-IN"/>
        </w:rPr>
        <w:t>РОССИЙСКАЯ ФЕДЕРАЦИЯ</w:t>
      </w:r>
    </w:p>
    <w:p w:rsidR="00D277B1" w:rsidRPr="00323B36" w:rsidRDefault="00D277B1" w:rsidP="00D277B1">
      <w:pPr>
        <w:tabs>
          <w:tab w:val="left" w:pos="708"/>
          <w:tab w:val="center" w:pos="4536"/>
          <w:tab w:val="right" w:pos="9072"/>
        </w:tabs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РОСТОВСКАЯ ОБЛАСТЬ</w:t>
      </w:r>
    </w:p>
    <w:p w:rsidR="00D277B1" w:rsidRPr="00323B36" w:rsidRDefault="00D277B1" w:rsidP="00D277B1">
      <w:pPr>
        <w:keepNext/>
        <w:jc w:val="center"/>
        <w:outlineLvl w:val="2"/>
        <w:rPr>
          <w:rFonts w:eastAsia="SimSun"/>
          <w:b/>
          <w:bCs/>
          <w:sz w:val="28"/>
          <w:szCs w:val="28"/>
          <w:lang w:eastAsia="en-US" w:bidi="hi-IN"/>
        </w:rPr>
      </w:pPr>
      <w:r w:rsidRPr="00323B36">
        <w:rPr>
          <w:rFonts w:eastAsia="SimSu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D277B1" w:rsidRPr="00D277B1" w:rsidRDefault="00D277B1" w:rsidP="00D277B1">
      <w:pPr>
        <w:keepNext/>
        <w:jc w:val="center"/>
        <w:outlineLvl w:val="2"/>
        <w:rPr>
          <w:rFonts w:eastAsia="SimSun"/>
          <w:b/>
          <w:bCs/>
          <w:sz w:val="8"/>
          <w:szCs w:val="22"/>
          <w:lang w:eastAsia="en-US" w:bidi="hi-IN"/>
        </w:rPr>
      </w:pPr>
    </w:p>
    <w:p w:rsidR="00D277B1" w:rsidRPr="00323B36" w:rsidRDefault="00D277B1" w:rsidP="00D277B1">
      <w:pPr>
        <w:jc w:val="center"/>
        <w:rPr>
          <w:rFonts w:eastAsia="Calibri"/>
          <w:b/>
          <w:sz w:val="2"/>
          <w:szCs w:val="28"/>
          <w:lang w:eastAsia="en-US" w:bidi="hi-IN"/>
        </w:rPr>
      </w:pPr>
    </w:p>
    <w:p w:rsidR="00D277B1" w:rsidRPr="00323B36" w:rsidRDefault="00D277B1" w:rsidP="00D277B1">
      <w:pPr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ПОСТАНОВЛЕНИЕ</w:t>
      </w:r>
    </w:p>
    <w:p w:rsidR="00D277B1" w:rsidRPr="00D277B1" w:rsidRDefault="00D277B1" w:rsidP="00D277B1">
      <w:pPr>
        <w:jc w:val="center"/>
        <w:rPr>
          <w:rFonts w:eastAsia="Calibri"/>
          <w:b/>
          <w:sz w:val="16"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D277B1" w:rsidRPr="00323B36" w:rsidTr="00973E28">
        <w:trPr>
          <w:trHeight w:val="383"/>
        </w:trPr>
        <w:tc>
          <w:tcPr>
            <w:tcW w:w="2235" w:type="dxa"/>
            <w:hideMark/>
          </w:tcPr>
          <w:p w:rsidR="00D277B1" w:rsidRPr="00323B36" w:rsidRDefault="006764EE" w:rsidP="00973E28">
            <w:pPr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sz w:val="28"/>
                <w:szCs w:val="28"/>
                <w:lang w:bidi="hi-IN"/>
              </w:rPr>
              <w:t>27.12.2021</w:t>
            </w:r>
          </w:p>
        </w:tc>
        <w:tc>
          <w:tcPr>
            <w:tcW w:w="2268" w:type="dxa"/>
          </w:tcPr>
          <w:p w:rsidR="00D277B1" w:rsidRPr="00323B36" w:rsidRDefault="00D277B1" w:rsidP="00973E28">
            <w:pPr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D277B1" w:rsidRPr="00323B36" w:rsidRDefault="00D277B1" w:rsidP="00973E28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 xml:space="preserve">  </w:t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№</w:t>
            </w:r>
          </w:p>
        </w:tc>
        <w:tc>
          <w:tcPr>
            <w:tcW w:w="811" w:type="dxa"/>
            <w:hideMark/>
          </w:tcPr>
          <w:p w:rsidR="00D277B1" w:rsidRPr="00323B36" w:rsidRDefault="006764EE" w:rsidP="00973E28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>1172</w:t>
            </w:r>
          </w:p>
        </w:tc>
        <w:tc>
          <w:tcPr>
            <w:tcW w:w="1315" w:type="dxa"/>
          </w:tcPr>
          <w:p w:rsidR="00D277B1" w:rsidRPr="00323B36" w:rsidRDefault="00D277B1" w:rsidP="00973E28">
            <w:pPr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D277B1" w:rsidRPr="00323B36" w:rsidRDefault="00D277B1" w:rsidP="00973E28">
            <w:pPr>
              <w:ind w:left="196" w:hanging="196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277B1" w:rsidRPr="00D277B1" w:rsidRDefault="00D277B1" w:rsidP="00D277B1">
      <w:pPr>
        <w:pStyle w:val="a3"/>
        <w:ind w:right="4677"/>
        <w:jc w:val="both"/>
        <w:rPr>
          <w:rFonts w:ascii="Times New Roman" w:hAnsi="Times New Roman" w:cs="Times New Roman"/>
          <w:sz w:val="14"/>
          <w:szCs w:val="28"/>
        </w:rPr>
      </w:pPr>
    </w:p>
    <w:p w:rsidR="00975926" w:rsidRPr="00F55232" w:rsidRDefault="0017502F" w:rsidP="00D277B1">
      <w:pPr>
        <w:pStyle w:val="a3"/>
        <w:spacing w:line="223" w:lineRule="auto"/>
        <w:ind w:right="4677"/>
        <w:jc w:val="both"/>
        <w:rPr>
          <w:rFonts w:ascii="Times New Roman" w:hAnsi="Times New Roman" w:cs="Times New Roman"/>
          <w:sz w:val="28"/>
          <w:szCs w:val="28"/>
        </w:rPr>
      </w:pPr>
      <w:r w:rsidRPr="00F55232">
        <w:rPr>
          <w:rFonts w:ascii="Times New Roman" w:hAnsi="Times New Roman" w:cs="Times New Roman"/>
          <w:sz w:val="28"/>
          <w:szCs w:val="28"/>
        </w:rPr>
        <w:t>Об утверждении проекта</w:t>
      </w:r>
      <w:r w:rsidR="00975926" w:rsidRPr="00F55232">
        <w:rPr>
          <w:rFonts w:ascii="Times New Roman" w:hAnsi="Times New Roman" w:cs="Times New Roman"/>
          <w:sz w:val="28"/>
          <w:szCs w:val="28"/>
        </w:rPr>
        <w:t xml:space="preserve"> </w:t>
      </w:r>
      <w:r w:rsidR="005B3702" w:rsidRPr="00F55232">
        <w:rPr>
          <w:rFonts w:ascii="Times New Roman" w:hAnsi="Times New Roman" w:cs="Times New Roman"/>
          <w:sz w:val="28"/>
          <w:szCs w:val="28"/>
        </w:rPr>
        <w:t>межевания территории</w:t>
      </w:r>
      <w:r w:rsidR="003F5266" w:rsidRPr="00F55232">
        <w:rPr>
          <w:rFonts w:ascii="Times New Roman" w:hAnsi="Times New Roman" w:cs="Times New Roman"/>
          <w:sz w:val="28"/>
          <w:szCs w:val="28"/>
        </w:rPr>
        <w:t xml:space="preserve"> расположенной </w:t>
      </w:r>
      <w:r w:rsidR="00FD1E7C" w:rsidRPr="00F55232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D277B1">
        <w:rPr>
          <w:rFonts w:ascii="Times New Roman" w:hAnsi="Times New Roman" w:cs="Times New Roman"/>
          <w:sz w:val="28"/>
          <w:szCs w:val="28"/>
        </w:rPr>
        <w:t xml:space="preserve">    </w:t>
      </w:r>
      <w:r w:rsidR="00FD1E7C" w:rsidRPr="00F55232">
        <w:rPr>
          <w:rFonts w:ascii="Times New Roman" w:hAnsi="Times New Roman" w:cs="Times New Roman"/>
          <w:sz w:val="28"/>
          <w:szCs w:val="28"/>
        </w:rPr>
        <w:t>ул.</w:t>
      </w:r>
      <w:r w:rsidR="00B22B57" w:rsidRPr="00F55232">
        <w:rPr>
          <w:rFonts w:ascii="Times New Roman" w:hAnsi="Times New Roman" w:cs="Times New Roman"/>
          <w:sz w:val="28"/>
          <w:szCs w:val="28"/>
        </w:rPr>
        <w:t xml:space="preserve"> </w:t>
      </w:r>
      <w:r w:rsidR="00FD1E7C" w:rsidRPr="00F55232">
        <w:rPr>
          <w:rFonts w:ascii="Times New Roman" w:hAnsi="Times New Roman" w:cs="Times New Roman"/>
          <w:sz w:val="28"/>
          <w:szCs w:val="28"/>
        </w:rPr>
        <w:t xml:space="preserve">ЖД дома, №30, в границах </w:t>
      </w:r>
      <w:r w:rsidR="00D277B1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FD1E7C" w:rsidRPr="00F55232">
        <w:rPr>
          <w:rFonts w:ascii="Times New Roman" w:hAnsi="Times New Roman" w:cs="Times New Roman"/>
          <w:sz w:val="28"/>
          <w:szCs w:val="28"/>
        </w:rPr>
        <w:t>ул.</w:t>
      </w:r>
      <w:r w:rsidR="00B22B57" w:rsidRPr="00F55232">
        <w:rPr>
          <w:rFonts w:ascii="Times New Roman" w:hAnsi="Times New Roman" w:cs="Times New Roman"/>
          <w:sz w:val="28"/>
          <w:szCs w:val="28"/>
        </w:rPr>
        <w:t xml:space="preserve"> </w:t>
      </w:r>
      <w:r w:rsidR="00FD1E7C" w:rsidRPr="00F55232">
        <w:rPr>
          <w:rFonts w:ascii="Times New Roman" w:hAnsi="Times New Roman" w:cs="Times New Roman"/>
          <w:sz w:val="28"/>
          <w:szCs w:val="28"/>
        </w:rPr>
        <w:t>Орджоникидзе и ул.</w:t>
      </w:r>
      <w:r w:rsidR="00B22B57" w:rsidRPr="00F55232">
        <w:rPr>
          <w:rFonts w:ascii="Times New Roman" w:hAnsi="Times New Roman" w:cs="Times New Roman"/>
          <w:sz w:val="28"/>
          <w:szCs w:val="28"/>
        </w:rPr>
        <w:t xml:space="preserve"> </w:t>
      </w:r>
      <w:r w:rsidR="00FD1E7C" w:rsidRPr="00F55232">
        <w:rPr>
          <w:rFonts w:ascii="Times New Roman" w:hAnsi="Times New Roman" w:cs="Times New Roman"/>
          <w:sz w:val="28"/>
          <w:szCs w:val="28"/>
        </w:rPr>
        <w:t xml:space="preserve">ЖД дома </w:t>
      </w:r>
      <w:r w:rsidR="00D277B1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FD1E7C" w:rsidRPr="00F55232">
        <w:rPr>
          <w:rFonts w:ascii="Times New Roman" w:hAnsi="Times New Roman" w:cs="Times New Roman"/>
          <w:sz w:val="28"/>
          <w:szCs w:val="28"/>
        </w:rPr>
        <w:t>с.</w:t>
      </w:r>
      <w:r w:rsidR="00B22B57" w:rsidRPr="00F55232">
        <w:rPr>
          <w:rFonts w:ascii="Times New Roman" w:hAnsi="Times New Roman" w:cs="Times New Roman"/>
          <w:sz w:val="28"/>
          <w:szCs w:val="28"/>
        </w:rPr>
        <w:t xml:space="preserve"> </w:t>
      </w:r>
      <w:r w:rsidR="00FD1E7C" w:rsidRPr="00F55232">
        <w:rPr>
          <w:rFonts w:ascii="Times New Roman" w:hAnsi="Times New Roman" w:cs="Times New Roman"/>
          <w:sz w:val="28"/>
          <w:szCs w:val="28"/>
        </w:rPr>
        <w:t>Песчанокопского, Песчанокопского района Ростовской области (кадастровый квартал 61:30:0010117)</w:t>
      </w:r>
    </w:p>
    <w:p w:rsidR="00975926" w:rsidRPr="00857659" w:rsidRDefault="00975926" w:rsidP="00D277B1">
      <w:pPr>
        <w:pStyle w:val="a3"/>
        <w:spacing w:line="223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7502F" w:rsidRPr="00CE5EB0" w:rsidRDefault="0017502F" w:rsidP="00D277B1">
      <w:pPr>
        <w:pStyle w:val="a3"/>
        <w:spacing w:line="22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5EB0">
        <w:rPr>
          <w:rFonts w:ascii="Times New Roman" w:hAnsi="Times New Roman" w:cs="Times New Roman"/>
          <w:sz w:val="28"/>
          <w:szCs w:val="28"/>
        </w:rPr>
        <w:t>В соответствии со статьей 46 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Федерации», решением Собрания депутатов Песчанокопского района от 25.06.2018 №244 «Об утверждении Положения о публичных слушаниях, общественных обсуждениях на территории муниципального образования «Песчанокопский район», Уставом муниципального образования «Песчанокопский район», заключением комиссии о результатах публичных слушаний по проекту межевания территории</w:t>
      </w:r>
      <w:r w:rsidR="00016954" w:rsidRPr="00CE5EB0">
        <w:rPr>
          <w:rFonts w:ascii="Times New Roman" w:hAnsi="Times New Roman" w:cs="Times New Roman"/>
          <w:sz w:val="28"/>
          <w:szCs w:val="28"/>
        </w:rPr>
        <w:t>,</w:t>
      </w:r>
      <w:r w:rsidRPr="00CE5EB0">
        <w:rPr>
          <w:rFonts w:ascii="Times New Roman" w:hAnsi="Times New Roman" w:cs="Times New Roman"/>
          <w:sz w:val="28"/>
          <w:szCs w:val="28"/>
        </w:rPr>
        <w:t xml:space="preserve"> расположенной по адресу: ул. ЖД дома, №30, в границах ул. Орджоникидзе и ул. ЖД дома с. Песчанокопского, Песчанокопского района Ростовской области (кадастровый квартал 61:30:0010117)</w:t>
      </w:r>
      <w:r w:rsidR="00CE5EB0">
        <w:rPr>
          <w:rFonts w:ascii="Times New Roman" w:hAnsi="Times New Roman" w:cs="Times New Roman"/>
          <w:sz w:val="28"/>
          <w:szCs w:val="28"/>
        </w:rPr>
        <w:t>.</w:t>
      </w:r>
    </w:p>
    <w:p w:rsidR="00975926" w:rsidRDefault="00D277B1" w:rsidP="00D277B1">
      <w:pPr>
        <w:spacing w:line="223" w:lineRule="auto"/>
        <w:jc w:val="center"/>
        <w:rPr>
          <w:kern w:val="0"/>
          <w:sz w:val="28"/>
          <w:szCs w:val="28"/>
        </w:rPr>
      </w:pPr>
      <w:r w:rsidRPr="00DE75B7">
        <w:rPr>
          <w:b/>
          <w:bCs/>
          <w:sz w:val="36"/>
          <w:szCs w:val="36"/>
          <w:lang w:eastAsia="ru-RU"/>
        </w:rPr>
        <w:t>Постановляю</w:t>
      </w:r>
      <w:r w:rsidRPr="00DE75B7">
        <w:rPr>
          <w:sz w:val="28"/>
          <w:szCs w:val="28"/>
          <w:lang w:eastAsia="ru-RU"/>
        </w:rPr>
        <w:t>:</w:t>
      </w:r>
    </w:p>
    <w:p w:rsidR="00975926" w:rsidRPr="00CE5EB0" w:rsidRDefault="00975926" w:rsidP="00D277B1">
      <w:pPr>
        <w:pStyle w:val="a3"/>
        <w:tabs>
          <w:tab w:val="left" w:pos="1134"/>
        </w:tabs>
        <w:spacing w:line="22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5EB0">
        <w:rPr>
          <w:rFonts w:ascii="Times New Roman" w:hAnsi="Times New Roman" w:cs="Times New Roman"/>
          <w:sz w:val="28"/>
          <w:szCs w:val="28"/>
        </w:rPr>
        <w:t>1.</w:t>
      </w:r>
      <w:r w:rsidR="00AC3089" w:rsidRPr="00CE5EB0">
        <w:rPr>
          <w:rFonts w:ascii="Times New Roman" w:hAnsi="Times New Roman" w:cs="Times New Roman"/>
          <w:sz w:val="28"/>
          <w:szCs w:val="28"/>
        </w:rPr>
        <w:tab/>
      </w:r>
      <w:r w:rsidR="00CE5EB0" w:rsidRPr="00CE5EB0">
        <w:rPr>
          <w:rFonts w:ascii="Times New Roman" w:hAnsi="Times New Roman" w:cs="Times New Roman"/>
          <w:sz w:val="28"/>
          <w:szCs w:val="28"/>
        </w:rPr>
        <w:t xml:space="preserve">Утвердить проект </w:t>
      </w:r>
      <w:r w:rsidR="005255D5" w:rsidRPr="00CE5EB0">
        <w:rPr>
          <w:rFonts w:ascii="Times New Roman" w:hAnsi="Times New Roman" w:cs="Times New Roman"/>
          <w:sz w:val="28"/>
          <w:szCs w:val="28"/>
        </w:rPr>
        <w:t>межевания территории</w:t>
      </w:r>
      <w:r w:rsidR="004542DA">
        <w:rPr>
          <w:rFonts w:ascii="Times New Roman" w:hAnsi="Times New Roman" w:cs="Times New Roman"/>
          <w:sz w:val="28"/>
          <w:szCs w:val="28"/>
        </w:rPr>
        <w:t>,</w:t>
      </w:r>
      <w:r w:rsidR="005255D5" w:rsidRPr="00CE5EB0">
        <w:rPr>
          <w:rFonts w:ascii="Times New Roman" w:hAnsi="Times New Roman" w:cs="Times New Roman"/>
          <w:sz w:val="28"/>
          <w:szCs w:val="28"/>
        </w:rPr>
        <w:t xml:space="preserve"> </w:t>
      </w:r>
      <w:r w:rsidR="00FD1E7C" w:rsidRPr="00CE5EB0">
        <w:rPr>
          <w:rFonts w:ascii="Times New Roman" w:hAnsi="Times New Roman" w:cs="Times New Roman"/>
          <w:sz w:val="28"/>
          <w:szCs w:val="28"/>
        </w:rPr>
        <w:t>расположенной по адресу: ул.</w:t>
      </w:r>
      <w:r w:rsidR="00B22B57" w:rsidRPr="00CE5EB0">
        <w:rPr>
          <w:rFonts w:ascii="Times New Roman" w:hAnsi="Times New Roman" w:cs="Times New Roman"/>
          <w:sz w:val="28"/>
          <w:szCs w:val="28"/>
        </w:rPr>
        <w:t xml:space="preserve"> </w:t>
      </w:r>
      <w:r w:rsidR="00FD1E7C" w:rsidRPr="00CE5EB0">
        <w:rPr>
          <w:rFonts w:ascii="Times New Roman" w:hAnsi="Times New Roman" w:cs="Times New Roman"/>
          <w:sz w:val="28"/>
          <w:szCs w:val="28"/>
        </w:rPr>
        <w:t>ЖД дома, №30, в границах ул.</w:t>
      </w:r>
      <w:r w:rsidR="00B22B57" w:rsidRPr="00CE5EB0">
        <w:rPr>
          <w:rFonts w:ascii="Times New Roman" w:hAnsi="Times New Roman" w:cs="Times New Roman"/>
          <w:sz w:val="28"/>
          <w:szCs w:val="28"/>
        </w:rPr>
        <w:t xml:space="preserve"> </w:t>
      </w:r>
      <w:r w:rsidR="00FD1E7C" w:rsidRPr="00CE5EB0">
        <w:rPr>
          <w:rFonts w:ascii="Times New Roman" w:hAnsi="Times New Roman" w:cs="Times New Roman"/>
          <w:sz w:val="28"/>
          <w:szCs w:val="28"/>
        </w:rPr>
        <w:t>Орджоникидзе и ул.</w:t>
      </w:r>
      <w:r w:rsidR="00B22B57" w:rsidRPr="00CE5EB0">
        <w:rPr>
          <w:rFonts w:ascii="Times New Roman" w:hAnsi="Times New Roman" w:cs="Times New Roman"/>
          <w:sz w:val="28"/>
          <w:szCs w:val="28"/>
        </w:rPr>
        <w:t xml:space="preserve"> </w:t>
      </w:r>
      <w:r w:rsidR="00FD1E7C" w:rsidRPr="00CE5EB0">
        <w:rPr>
          <w:rFonts w:ascii="Times New Roman" w:hAnsi="Times New Roman" w:cs="Times New Roman"/>
          <w:sz w:val="28"/>
          <w:szCs w:val="28"/>
        </w:rPr>
        <w:t xml:space="preserve">ЖД дома </w:t>
      </w:r>
      <w:r w:rsidR="004542DA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FD1E7C" w:rsidRPr="00CE5EB0">
        <w:rPr>
          <w:rFonts w:ascii="Times New Roman" w:hAnsi="Times New Roman" w:cs="Times New Roman"/>
          <w:sz w:val="28"/>
          <w:szCs w:val="28"/>
        </w:rPr>
        <w:t>с.</w:t>
      </w:r>
      <w:r w:rsidR="00B22B57" w:rsidRPr="00CE5EB0">
        <w:rPr>
          <w:rFonts w:ascii="Times New Roman" w:hAnsi="Times New Roman" w:cs="Times New Roman"/>
          <w:sz w:val="28"/>
          <w:szCs w:val="28"/>
        </w:rPr>
        <w:t xml:space="preserve"> </w:t>
      </w:r>
      <w:r w:rsidR="00FD1E7C" w:rsidRPr="00CE5EB0">
        <w:rPr>
          <w:rFonts w:ascii="Times New Roman" w:hAnsi="Times New Roman" w:cs="Times New Roman"/>
          <w:sz w:val="28"/>
          <w:szCs w:val="28"/>
        </w:rPr>
        <w:t>Песчанокопского, Песчанокопского района Ростовской области (кадастровый квартал 61:30:0010117)</w:t>
      </w:r>
      <w:r w:rsidR="00C36778" w:rsidRPr="00CE5EB0">
        <w:rPr>
          <w:rFonts w:ascii="Times New Roman" w:hAnsi="Times New Roman" w:cs="Times New Roman"/>
          <w:sz w:val="28"/>
          <w:szCs w:val="28"/>
        </w:rPr>
        <w:t xml:space="preserve"> (</w:t>
      </w:r>
      <w:r w:rsidR="004542DA">
        <w:rPr>
          <w:rFonts w:ascii="Times New Roman" w:hAnsi="Times New Roman" w:cs="Times New Roman"/>
          <w:sz w:val="28"/>
          <w:szCs w:val="28"/>
        </w:rPr>
        <w:t>приложение</w:t>
      </w:r>
      <w:r w:rsidR="00C36778" w:rsidRPr="00CE5EB0">
        <w:rPr>
          <w:rFonts w:ascii="Times New Roman" w:hAnsi="Times New Roman" w:cs="Times New Roman"/>
          <w:sz w:val="28"/>
          <w:szCs w:val="28"/>
        </w:rPr>
        <w:t>)</w:t>
      </w:r>
      <w:r w:rsidRPr="00CE5EB0">
        <w:rPr>
          <w:rFonts w:ascii="Times New Roman" w:hAnsi="Times New Roman" w:cs="Times New Roman"/>
          <w:sz w:val="28"/>
          <w:szCs w:val="28"/>
        </w:rPr>
        <w:t>.</w:t>
      </w:r>
    </w:p>
    <w:p w:rsidR="00CE5EB0" w:rsidRPr="00CE5EB0" w:rsidRDefault="00CE5EB0" w:rsidP="00D277B1">
      <w:pPr>
        <w:spacing w:line="223" w:lineRule="auto"/>
        <w:ind w:firstLine="567"/>
        <w:jc w:val="both"/>
        <w:rPr>
          <w:kern w:val="2"/>
          <w:sz w:val="28"/>
          <w:szCs w:val="28"/>
        </w:rPr>
      </w:pPr>
      <w:r w:rsidRPr="00CE5EB0">
        <w:rPr>
          <w:sz w:val="28"/>
          <w:szCs w:val="28"/>
        </w:rPr>
        <w:t>2.</w:t>
      </w:r>
      <w:r w:rsidRPr="00CE5EB0">
        <w:rPr>
          <w:kern w:val="0"/>
          <w:sz w:val="28"/>
          <w:szCs w:val="28"/>
        </w:rPr>
        <w:t xml:space="preserve">  </w:t>
      </w:r>
      <w:r w:rsidRPr="00CE5EB0">
        <w:rPr>
          <w:color w:val="000000"/>
          <w:sz w:val="28"/>
          <w:szCs w:val="28"/>
        </w:rPr>
        <w:t>Н</w:t>
      </w:r>
      <w:r w:rsidRPr="00CE5EB0">
        <w:rPr>
          <w:sz w:val="28"/>
          <w:szCs w:val="28"/>
        </w:rPr>
        <w:t>астоящее постановление подлежит опубликованию на официальном сайте Администрации района в сети «Интернет».</w:t>
      </w:r>
    </w:p>
    <w:p w:rsidR="00CE5EB0" w:rsidRPr="00CE5EB0" w:rsidRDefault="00CE5EB0" w:rsidP="00D277B1">
      <w:pPr>
        <w:spacing w:line="223" w:lineRule="auto"/>
        <w:ind w:firstLine="567"/>
        <w:jc w:val="both"/>
        <w:rPr>
          <w:sz w:val="28"/>
          <w:szCs w:val="28"/>
        </w:rPr>
      </w:pPr>
      <w:r w:rsidRPr="00CE5EB0">
        <w:rPr>
          <w:sz w:val="28"/>
          <w:szCs w:val="28"/>
        </w:rPr>
        <w:t>3.</w:t>
      </w:r>
      <w:r w:rsidRPr="00CE5EB0">
        <w:rPr>
          <w:kern w:val="0"/>
          <w:sz w:val="28"/>
          <w:szCs w:val="28"/>
        </w:rPr>
        <w:t xml:space="preserve">  </w:t>
      </w:r>
      <w:r w:rsidRPr="00CE5EB0">
        <w:rPr>
          <w:sz w:val="28"/>
          <w:szCs w:val="28"/>
        </w:rPr>
        <w:t>Руководителю пресс-службы Администрации Песчанокопского района (Сидоренко</w:t>
      </w:r>
      <w:r w:rsidRPr="00CE5EB0">
        <w:rPr>
          <w:kern w:val="0"/>
          <w:sz w:val="28"/>
          <w:szCs w:val="28"/>
        </w:rPr>
        <w:t> </w:t>
      </w:r>
      <w:r w:rsidRPr="00CE5EB0">
        <w:rPr>
          <w:sz w:val="28"/>
          <w:szCs w:val="28"/>
        </w:rPr>
        <w:t>С.А.) опубликовать настоящее постановление в вестнике Администрации Песчанокопского района «Район официальный».</w:t>
      </w:r>
    </w:p>
    <w:p w:rsidR="00CE5EB0" w:rsidRPr="00CE5EB0" w:rsidRDefault="00CE5EB0" w:rsidP="00D277B1">
      <w:pPr>
        <w:pStyle w:val="a3"/>
        <w:spacing w:line="22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5EB0">
        <w:rPr>
          <w:rFonts w:ascii="Times New Roman" w:hAnsi="Times New Roman" w:cs="Times New Roman"/>
          <w:sz w:val="28"/>
          <w:szCs w:val="28"/>
        </w:rPr>
        <w:t>4. Постановление вступает в силу со дня официального опубликования.</w:t>
      </w:r>
    </w:p>
    <w:p w:rsidR="00CE5EB0" w:rsidRPr="00CE5EB0" w:rsidRDefault="00CE5EB0" w:rsidP="00D277B1">
      <w:pPr>
        <w:pStyle w:val="a3"/>
        <w:tabs>
          <w:tab w:val="left" w:pos="1134"/>
        </w:tabs>
        <w:spacing w:line="22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5EB0">
        <w:rPr>
          <w:rFonts w:ascii="Times New Roman" w:hAnsi="Times New Roman" w:cs="Times New Roman"/>
          <w:sz w:val="28"/>
          <w:szCs w:val="28"/>
        </w:rPr>
        <w:t>5.</w:t>
      </w:r>
      <w:r w:rsidRPr="00CE5EB0">
        <w:rPr>
          <w:rFonts w:ascii="Times New Roman" w:hAnsi="Times New Roman" w:cs="Times New Roman"/>
          <w:sz w:val="28"/>
          <w:szCs w:val="28"/>
        </w:rPr>
        <w:tab/>
        <w:t>Контроль за исполнением данного постановления возложить на заместителя главы Администрации района по сельскому хозяйству и</w:t>
      </w:r>
      <w:r w:rsidRPr="00CE5EB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CE5EB0">
        <w:rPr>
          <w:rFonts w:ascii="Times New Roman" w:hAnsi="Times New Roman" w:cs="Times New Roman"/>
          <w:sz w:val="28"/>
          <w:szCs w:val="28"/>
        </w:rPr>
        <w:t>вопросам муниципального хозяйства Кравцова А.Н.</w:t>
      </w:r>
    </w:p>
    <w:p w:rsidR="00CE5EB0" w:rsidRPr="00CE5EB0" w:rsidRDefault="00CE5EB0" w:rsidP="00D277B1">
      <w:pPr>
        <w:pStyle w:val="a3"/>
        <w:spacing w:line="223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5EB0" w:rsidRDefault="00CE5EB0" w:rsidP="00D277B1">
      <w:pPr>
        <w:spacing w:line="223" w:lineRule="auto"/>
        <w:jc w:val="both"/>
        <w:rPr>
          <w:kern w:val="0"/>
          <w:sz w:val="28"/>
          <w:szCs w:val="28"/>
          <w:lang w:eastAsia="ru-RU"/>
        </w:rPr>
      </w:pPr>
      <w:r>
        <w:rPr>
          <w:sz w:val="28"/>
          <w:szCs w:val="28"/>
        </w:rPr>
        <w:t>Глава Администрации</w:t>
      </w:r>
    </w:p>
    <w:p w:rsidR="00CE5EB0" w:rsidRDefault="00CE5EB0" w:rsidP="00D277B1">
      <w:pPr>
        <w:tabs>
          <w:tab w:val="right" w:pos="9781"/>
        </w:tabs>
        <w:spacing w:line="223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Песчанокопского района</w:t>
      </w:r>
      <w:r>
        <w:rPr>
          <w:sz w:val="28"/>
          <w:szCs w:val="28"/>
        </w:rPr>
        <w:tab/>
        <w:t>И.И. Апольский</w:t>
      </w:r>
    </w:p>
    <w:p w:rsidR="005939D4" w:rsidRPr="00D277B1" w:rsidRDefault="005939D4" w:rsidP="00D277B1">
      <w:pPr>
        <w:spacing w:line="223" w:lineRule="auto"/>
        <w:ind w:firstLine="567"/>
        <w:jc w:val="both"/>
        <w:rPr>
          <w:kern w:val="0"/>
          <w:sz w:val="12"/>
          <w:szCs w:val="28"/>
        </w:rPr>
      </w:pPr>
    </w:p>
    <w:p w:rsidR="001E6829" w:rsidRPr="00857659" w:rsidRDefault="001E6829" w:rsidP="00D277B1">
      <w:pPr>
        <w:spacing w:line="223" w:lineRule="auto"/>
        <w:jc w:val="both"/>
        <w:rPr>
          <w:kern w:val="0"/>
          <w:sz w:val="28"/>
          <w:szCs w:val="28"/>
        </w:rPr>
      </w:pPr>
      <w:r w:rsidRPr="00857659">
        <w:rPr>
          <w:kern w:val="0"/>
          <w:sz w:val="28"/>
          <w:szCs w:val="28"/>
        </w:rPr>
        <w:t>Постановление вносит:</w:t>
      </w:r>
    </w:p>
    <w:p w:rsidR="001E6829" w:rsidRPr="00857659" w:rsidRDefault="001E6829" w:rsidP="00D277B1">
      <w:pPr>
        <w:spacing w:line="223" w:lineRule="auto"/>
        <w:jc w:val="both"/>
        <w:rPr>
          <w:kern w:val="0"/>
          <w:sz w:val="28"/>
          <w:szCs w:val="28"/>
        </w:rPr>
      </w:pPr>
      <w:r w:rsidRPr="00857659">
        <w:rPr>
          <w:kern w:val="0"/>
          <w:sz w:val="28"/>
          <w:szCs w:val="28"/>
        </w:rPr>
        <w:t>сектор по вопросам архитектуры</w:t>
      </w:r>
    </w:p>
    <w:p w:rsidR="001430B4" w:rsidRPr="00857659" w:rsidRDefault="001E6829" w:rsidP="00D277B1">
      <w:pPr>
        <w:spacing w:line="223" w:lineRule="auto"/>
        <w:jc w:val="both"/>
        <w:rPr>
          <w:kern w:val="0"/>
          <w:sz w:val="28"/>
          <w:szCs w:val="28"/>
        </w:rPr>
      </w:pPr>
      <w:r w:rsidRPr="00857659">
        <w:rPr>
          <w:kern w:val="0"/>
          <w:sz w:val="28"/>
          <w:szCs w:val="28"/>
        </w:rPr>
        <w:t>и градостроительства</w:t>
      </w:r>
    </w:p>
    <w:p w:rsidR="008E6261" w:rsidRPr="00857659" w:rsidRDefault="008E6261" w:rsidP="008E6261">
      <w:pPr>
        <w:tabs>
          <w:tab w:val="left" w:pos="2835"/>
        </w:tabs>
        <w:jc w:val="both"/>
        <w:rPr>
          <w:bCs/>
          <w:kern w:val="0"/>
          <w:sz w:val="28"/>
        </w:rPr>
      </w:pPr>
    </w:p>
    <w:p w:rsidR="001C4730" w:rsidRPr="00330E18" w:rsidRDefault="00D277B1" w:rsidP="00D277B1">
      <w:pPr>
        <w:ind w:left="5670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</w:p>
    <w:p w:rsidR="001C4730" w:rsidRPr="00330E18" w:rsidRDefault="001C4730" w:rsidP="00D277B1">
      <w:pPr>
        <w:ind w:left="5670"/>
        <w:rPr>
          <w:sz w:val="28"/>
          <w:szCs w:val="28"/>
        </w:rPr>
      </w:pPr>
      <w:r w:rsidRPr="00330E18">
        <w:rPr>
          <w:sz w:val="28"/>
          <w:szCs w:val="28"/>
        </w:rPr>
        <w:t xml:space="preserve">к постановлению </w:t>
      </w:r>
      <w:r w:rsidR="00744630">
        <w:rPr>
          <w:sz w:val="28"/>
          <w:szCs w:val="28"/>
        </w:rPr>
        <w:t>Администрации</w:t>
      </w:r>
      <w:r w:rsidRPr="00330E18">
        <w:rPr>
          <w:sz w:val="28"/>
          <w:szCs w:val="28"/>
        </w:rPr>
        <w:t xml:space="preserve"> Песчанокопского района</w:t>
      </w:r>
    </w:p>
    <w:p w:rsidR="001C4730" w:rsidRPr="00330E18" w:rsidRDefault="001C4730" w:rsidP="00D277B1">
      <w:pPr>
        <w:tabs>
          <w:tab w:val="left" w:pos="2835"/>
        </w:tabs>
        <w:ind w:left="5670"/>
        <w:rPr>
          <w:sz w:val="28"/>
          <w:szCs w:val="28"/>
        </w:rPr>
      </w:pPr>
      <w:r w:rsidRPr="00330E18">
        <w:rPr>
          <w:sz w:val="28"/>
          <w:szCs w:val="28"/>
        </w:rPr>
        <w:t xml:space="preserve">от </w:t>
      </w:r>
      <w:r w:rsidR="006764EE">
        <w:rPr>
          <w:kern w:val="0"/>
          <w:sz w:val="28"/>
          <w:szCs w:val="28"/>
        </w:rPr>
        <w:t xml:space="preserve">27.12.2021 </w:t>
      </w:r>
      <w:bookmarkStart w:id="0" w:name="_GoBack"/>
      <w:bookmarkEnd w:id="0"/>
      <w:r w:rsidR="006764EE">
        <w:rPr>
          <w:kern w:val="0"/>
          <w:sz w:val="28"/>
          <w:szCs w:val="28"/>
        </w:rPr>
        <w:t>№ 1172</w:t>
      </w:r>
    </w:p>
    <w:p w:rsidR="001C4730" w:rsidRDefault="00D277B1">
      <w:pPr>
        <w:spacing w:after="200" w:line="276" w:lineRule="auto"/>
        <w:rPr>
          <w:kern w:val="0"/>
          <w:sz w:val="28"/>
          <w:szCs w:val="28"/>
        </w:rPr>
      </w:pPr>
      <w:r w:rsidRPr="00E663EA">
        <w:rPr>
          <w:noProof/>
          <w:kern w:val="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18732E3" wp14:editId="0AB7F460">
            <wp:simplePos x="0" y="0"/>
            <wp:positionH relativeFrom="column">
              <wp:posOffset>-428625</wp:posOffset>
            </wp:positionH>
            <wp:positionV relativeFrom="paragraph">
              <wp:posOffset>151130</wp:posOffset>
            </wp:positionV>
            <wp:extent cx="6978015" cy="9458325"/>
            <wp:effectExtent l="0" t="0" r="0" b="9525"/>
            <wp:wrapNone/>
            <wp:docPr id="1" name="Рисунок 1" descr="D:\Бажан ВФ\ПОСТАНОВЛЕНИЯ по планировке территорий\2021\с. Песчанокопское, ул. ЖД дома, 30, Шляхова ТВ\О назначении ПС\Проект межевания ул. ЖД дома, 30\Проект межевания ул. ЖД дома, 30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ажан ВФ\ПОСТАНОВЛЕНИЯ по планировке территорий\2021\с. Песчанокопское, ул. ЖД дома, 30, Шляхова ТВ\О назначении ПС\Проект межевания ул. ЖД дома, 30\Проект межевания ул. ЖД дома, 30 - 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4730" w:rsidRDefault="001C4730">
      <w:pPr>
        <w:spacing w:after="200" w:line="276" w:lineRule="auto"/>
        <w:rPr>
          <w:kern w:val="0"/>
          <w:sz w:val="28"/>
          <w:szCs w:val="28"/>
        </w:rPr>
      </w:pPr>
      <w:r>
        <w:rPr>
          <w:kern w:val="0"/>
          <w:sz w:val="28"/>
          <w:szCs w:val="28"/>
        </w:rPr>
        <w:br w:type="page"/>
      </w:r>
    </w:p>
    <w:p w:rsidR="00E663EA" w:rsidRDefault="00E663EA">
      <w:pPr>
        <w:spacing w:after="200" w:line="276" w:lineRule="auto"/>
        <w:rPr>
          <w:kern w:val="0"/>
          <w:sz w:val="28"/>
          <w:szCs w:val="28"/>
        </w:rPr>
      </w:pPr>
      <w:r w:rsidRPr="00E663EA">
        <w:rPr>
          <w:noProof/>
          <w:kern w:val="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-340995</wp:posOffset>
            </wp:positionV>
            <wp:extent cx="7538400" cy="10659600"/>
            <wp:effectExtent l="0" t="0" r="5715" b="8890"/>
            <wp:wrapNone/>
            <wp:docPr id="2" name="Рисунок 2" descr="D:\Бажан ВФ\ПОСТАНОВЛЕНИЯ по планировке территорий\2021\с. Песчанокопское, ул. ЖД дома, 30, Шляхова ТВ\О назначении ПС\Проект межевания ул. ЖД дома, 30\Проект межевания ул. ЖД дома, 30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ажан ВФ\ПОСТАНОВЛЕНИЯ по планировке территорий\2021\с. Песчанокопское, ул. ЖД дома, 30, Шляхова ТВ\О назначении ПС\Проект межевания ул. ЖД дома, 30\Проект межевания ул. ЖД дома, 30 - 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400" cy="106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kern w:val="0"/>
          <w:sz w:val="28"/>
          <w:szCs w:val="28"/>
        </w:rPr>
        <w:br w:type="page"/>
      </w:r>
    </w:p>
    <w:p w:rsidR="00E663EA" w:rsidRDefault="00E663EA">
      <w:pPr>
        <w:spacing w:after="200" w:line="276" w:lineRule="auto"/>
        <w:rPr>
          <w:kern w:val="0"/>
          <w:sz w:val="28"/>
          <w:szCs w:val="28"/>
        </w:rPr>
      </w:pPr>
      <w:r w:rsidRPr="00E663EA">
        <w:rPr>
          <w:noProof/>
          <w:kern w:val="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-933450</wp:posOffset>
            </wp:positionH>
            <wp:positionV relativeFrom="paragraph">
              <wp:posOffset>-340995</wp:posOffset>
            </wp:positionV>
            <wp:extent cx="7534275" cy="9658350"/>
            <wp:effectExtent l="0" t="0" r="9525" b="0"/>
            <wp:wrapNone/>
            <wp:docPr id="3" name="Рисунок 3" descr="D:\Бажан ВФ\ПОСТАНОВЛЕНИЯ по планировке территорий\2021\с. Песчанокопское, ул. ЖД дома, 30, Шляхова ТВ\О назначении ПС\Проект межевания ул. ЖД дома, 30\Проект межевания ул. ЖД дома, 30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ажан ВФ\ПОСТАНОВЛЕНИЯ по планировке территорий\2021\с. Песчанокопское, ул. ЖД дома, 30, Шляхова ТВ\О назначении ПС\Проект межевания ул. ЖД дома, 30\Проект межевания ул. ЖД дома, 30 - 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kern w:val="0"/>
          <w:sz w:val="28"/>
          <w:szCs w:val="28"/>
        </w:rPr>
        <w:br w:type="page"/>
      </w:r>
    </w:p>
    <w:p w:rsidR="00E663EA" w:rsidRDefault="00E663EA">
      <w:pPr>
        <w:spacing w:after="200" w:line="276" w:lineRule="auto"/>
        <w:rPr>
          <w:kern w:val="0"/>
          <w:sz w:val="28"/>
          <w:szCs w:val="28"/>
        </w:rPr>
      </w:pPr>
      <w:r w:rsidRPr="00E663EA">
        <w:rPr>
          <w:noProof/>
          <w:kern w:val="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-340995</wp:posOffset>
            </wp:positionV>
            <wp:extent cx="7029450" cy="10648950"/>
            <wp:effectExtent l="0" t="0" r="0" b="0"/>
            <wp:wrapNone/>
            <wp:docPr id="4" name="Рисунок 4" descr="D:\Бажан ВФ\ПОСТАНОВЛЕНИЯ по планировке территорий\2021\с. Песчанокопское, ул. ЖД дома, 30, Шляхова ТВ\О назначении ПС\Проект межевания ул. ЖД дома, 30\Проект межевания ул. ЖД дома, 30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ажан ВФ\ПОСТАНОВЛЕНИЯ по планировке территорий\2021\с. Песчанокопское, ул. ЖД дома, 30, Шляхова ТВ\О назначении ПС\Проект межевания ул. ЖД дома, 30\Проект межевания ул. ЖД дома, 30 - 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kern w:val="0"/>
          <w:sz w:val="28"/>
          <w:szCs w:val="28"/>
        </w:rPr>
        <w:br w:type="page"/>
      </w:r>
    </w:p>
    <w:p w:rsidR="00E663EA" w:rsidRDefault="00E663EA">
      <w:pPr>
        <w:spacing w:after="200" w:line="276" w:lineRule="auto"/>
        <w:rPr>
          <w:kern w:val="0"/>
          <w:sz w:val="28"/>
          <w:szCs w:val="28"/>
        </w:rPr>
      </w:pPr>
      <w:r w:rsidRPr="00E663EA">
        <w:rPr>
          <w:noProof/>
          <w:kern w:val="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-350520</wp:posOffset>
            </wp:positionV>
            <wp:extent cx="7538400" cy="10659600"/>
            <wp:effectExtent l="0" t="0" r="5715" b="8890"/>
            <wp:wrapNone/>
            <wp:docPr id="5" name="Рисунок 5" descr="D:\Бажан ВФ\ПОСТАНОВЛЕНИЯ по планировке территорий\2021\с. Песчанокопское, ул. ЖД дома, 30, Шляхова ТВ\О назначении ПС\Проект межевания ул. ЖД дома, 30\Проект межевания ул. ЖД дома, 30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ажан ВФ\ПОСТАНОВЛЕНИЯ по планировке территорий\2021\с. Песчанокопское, ул. ЖД дома, 30, Шляхова ТВ\О назначении ПС\Проект межевания ул. ЖД дома, 30\Проект межевания ул. ЖД дома, 30 - 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400" cy="106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kern w:val="0"/>
          <w:sz w:val="28"/>
          <w:szCs w:val="28"/>
        </w:rPr>
        <w:br w:type="page"/>
      </w:r>
    </w:p>
    <w:p w:rsidR="00E663EA" w:rsidRDefault="00E663EA">
      <w:pPr>
        <w:spacing w:after="200" w:line="276" w:lineRule="auto"/>
        <w:rPr>
          <w:kern w:val="0"/>
          <w:sz w:val="28"/>
          <w:szCs w:val="28"/>
        </w:rPr>
      </w:pPr>
      <w:r w:rsidRPr="00E663EA">
        <w:rPr>
          <w:noProof/>
          <w:kern w:val="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-293370</wp:posOffset>
            </wp:positionV>
            <wp:extent cx="7229475" cy="10653767"/>
            <wp:effectExtent l="0" t="0" r="0" b="0"/>
            <wp:wrapNone/>
            <wp:docPr id="6" name="Рисунок 6" descr="D:\Бажан ВФ\ПОСТАНОВЛЕНИЯ по планировке территорий\2021\с. Песчанокопское, ул. ЖД дома, 30, Шляхова ТВ\О назначении ПС\Проект межевания ул. ЖД дома, 30\Проект межевания ул. ЖД дома, 30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ажан ВФ\ПОСТАНОВЛЕНИЯ по планировке территорий\2021\с. Песчанокопское, ул. ЖД дома, 30, Шляхова ТВ\О назначении ПС\Проект межевания ул. ЖД дома, 30\Проект межевания ул. ЖД дома, 30 - 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1065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kern w:val="0"/>
          <w:sz w:val="28"/>
          <w:szCs w:val="28"/>
        </w:rPr>
        <w:br w:type="page"/>
      </w:r>
    </w:p>
    <w:p w:rsidR="00E663EA" w:rsidRDefault="00E663EA">
      <w:pPr>
        <w:spacing w:after="200" w:line="276" w:lineRule="auto"/>
        <w:rPr>
          <w:kern w:val="0"/>
          <w:sz w:val="28"/>
          <w:szCs w:val="28"/>
        </w:rPr>
      </w:pPr>
      <w:r w:rsidRPr="00E663EA">
        <w:rPr>
          <w:noProof/>
          <w:kern w:val="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-710565</wp:posOffset>
            </wp:positionH>
            <wp:positionV relativeFrom="paragraph">
              <wp:posOffset>-360045</wp:posOffset>
            </wp:positionV>
            <wp:extent cx="7538400" cy="10659600"/>
            <wp:effectExtent l="0" t="0" r="5715" b="8890"/>
            <wp:wrapNone/>
            <wp:docPr id="7" name="Рисунок 7" descr="D:\Бажан ВФ\ПОСТАНОВЛЕНИЯ по планировке территорий\2021\с. Песчанокопское, ул. ЖД дома, 30, Шляхова ТВ\О назначении ПС\Проект межевания ул. ЖД дома, 30\Проект межевания ул. ЖД дома, 30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Бажан ВФ\ПОСТАНОВЛЕНИЯ по планировке территорий\2021\с. Песчанокопское, ул. ЖД дома, 30, Шляхова ТВ\О назначении ПС\Проект межевания ул. ЖД дома, 30\Проект межевания ул. ЖД дома, 30 - 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400" cy="106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kern w:val="0"/>
          <w:sz w:val="28"/>
          <w:szCs w:val="28"/>
        </w:rPr>
        <w:br w:type="page"/>
      </w:r>
    </w:p>
    <w:p w:rsidR="00E663EA" w:rsidRDefault="00E663EA">
      <w:pPr>
        <w:spacing w:after="200" w:line="276" w:lineRule="auto"/>
        <w:rPr>
          <w:kern w:val="0"/>
          <w:sz w:val="28"/>
          <w:szCs w:val="28"/>
        </w:rPr>
        <w:sectPr w:rsidR="00E663EA" w:rsidSect="00D277B1">
          <w:type w:val="continuous"/>
          <w:pgSz w:w="11907" w:h="16840" w:code="9"/>
          <w:pgMar w:top="567" w:right="567" w:bottom="567" w:left="1560" w:header="709" w:footer="709" w:gutter="0"/>
          <w:cols w:space="708"/>
          <w:docGrid w:linePitch="360"/>
        </w:sectPr>
      </w:pPr>
    </w:p>
    <w:p w:rsidR="00E663EA" w:rsidRDefault="00E663EA">
      <w:pPr>
        <w:spacing w:after="200" w:line="276" w:lineRule="auto"/>
        <w:rPr>
          <w:kern w:val="0"/>
          <w:sz w:val="28"/>
          <w:szCs w:val="28"/>
        </w:rPr>
      </w:pPr>
      <w:r w:rsidRPr="00E663EA">
        <w:rPr>
          <w:noProof/>
          <w:kern w:val="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-369570</wp:posOffset>
            </wp:positionH>
            <wp:positionV relativeFrom="paragraph">
              <wp:posOffset>51435</wp:posOffset>
            </wp:positionV>
            <wp:extent cx="10724824" cy="6305550"/>
            <wp:effectExtent l="0" t="0" r="635" b="0"/>
            <wp:wrapNone/>
            <wp:docPr id="8" name="Рисунок 8" descr="D:\Бажан ВФ\ПОСТАНОВЛЕНИЯ по планировке территорий\2021\с. Песчанокопское, ул. ЖД дома, 30, Шляхова ТВ\О назначении ПС\Проект межевания ул. ЖД дома, 30\Проект межевания ул. ЖД дома, 30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Бажан ВФ\ПОСТАНОВЛЕНИЯ по планировке территорий\2021\с. Песчанокопское, ул. ЖД дома, 30, Шляхова ТВ\О назначении ПС\Проект межевания ул. ЖД дома, 30\Проект межевания ул. ЖД дома, 30 - 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4824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kern w:val="0"/>
          <w:sz w:val="28"/>
          <w:szCs w:val="28"/>
        </w:rPr>
        <w:br w:type="page"/>
      </w:r>
    </w:p>
    <w:p w:rsidR="00E663EA" w:rsidRDefault="00E663EA">
      <w:pPr>
        <w:spacing w:after="200" w:line="276" w:lineRule="auto"/>
        <w:rPr>
          <w:kern w:val="0"/>
          <w:sz w:val="28"/>
          <w:szCs w:val="28"/>
        </w:rPr>
        <w:sectPr w:rsidR="00E663EA" w:rsidSect="00E663EA">
          <w:type w:val="continuous"/>
          <w:pgSz w:w="16840" w:h="11907" w:orient="landscape" w:code="9"/>
          <w:pgMar w:top="1134" w:right="567" w:bottom="567" w:left="567" w:header="709" w:footer="709" w:gutter="0"/>
          <w:cols w:space="708"/>
          <w:docGrid w:linePitch="360"/>
        </w:sectPr>
      </w:pPr>
    </w:p>
    <w:p w:rsidR="00E663EA" w:rsidRDefault="00E663EA">
      <w:pPr>
        <w:spacing w:after="200" w:line="276" w:lineRule="auto"/>
        <w:rPr>
          <w:kern w:val="0"/>
          <w:sz w:val="28"/>
          <w:szCs w:val="28"/>
        </w:rPr>
      </w:pPr>
      <w:r w:rsidRPr="00E663EA">
        <w:rPr>
          <w:noProof/>
          <w:kern w:val="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-350520</wp:posOffset>
            </wp:positionV>
            <wp:extent cx="7538400" cy="10659600"/>
            <wp:effectExtent l="0" t="0" r="5715" b="8890"/>
            <wp:wrapNone/>
            <wp:docPr id="10" name="Рисунок 10" descr="D:\Бажан ВФ\ПОСТАНОВЛЕНИЯ по планировке территорий\2021\с. Песчанокопское, ул. ЖД дома, 30, Шляхова ТВ\О назначении ПС\Проект межевания ул. ЖД дома, 30\Проект межевания ул. ЖД дома, 30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Бажан ВФ\ПОСТАНОВЛЕНИЯ по планировке территорий\2021\с. Песчанокопское, ул. ЖД дома, 30, Шляхова ТВ\О назначении ПС\Проект межевания ул. ЖД дома, 30\Проект межевания ул. ЖД дома, 30 - 0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400" cy="106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kern w:val="0"/>
          <w:sz w:val="28"/>
          <w:szCs w:val="28"/>
        </w:rPr>
        <w:br w:type="page"/>
      </w:r>
    </w:p>
    <w:p w:rsidR="00E663EA" w:rsidRDefault="00E663EA">
      <w:pPr>
        <w:spacing w:after="200" w:line="276" w:lineRule="auto"/>
        <w:rPr>
          <w:kern w:val="0"/>
          <w:sz w:val="28"/>
          <w:szCs w:val="28"/>
        </w:rPr>
      </w:pPr>
      <w:r w:rsidRPr="00E663EA">
        <w:rPr>
          <w:noProof/>
          <w:kern w:val="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-548640</wp:posOffset>
            </wp:positionH>
            <wp:positionV relativeFrom="paragraph">
              <wp:posOffset>-340995</wp:posOffset>
            </wp:positionV>
            <wp:extent cx="7538400" cy="10659600"/>
            <wp:effectExtent l="0" t="0" r="5715" b="8890"/>
            <wp:wrapNone/>
            <wp:docPr id="11" name="Рисунок 11" descr="D:\Бажан ВФ\ПОСТАНОВЛЕНИЯ по планировке территорий\2021\с. Песчанокопское, ул. ЖД дома, 30, Шляхова ТВ\О назначении ПС\Проект межевания ул. ЖД дома, 30\Проект межевания ул. ЖД дома, 30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Бажан ВФ\ПОСТАНОВЛЕНИЯ по планировке территорий\2021\с. Песчанокопское, ул. ЖД дома, 30, Шляхова ТВ\О назначении ПС\Проект межевания ул. ЖД дома, 30\Проект межевания ул. ЖД дома, 30 - 0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400" cy="106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kern w:val="0"/>
          <w:sz w:val="28"/>
          <w:szCs w:val="28"/>
        </w:rPr>
        <w:br w:type="page"/>
      </w:r>
    </w:p>
    <w:p w:rsidR="00E663EA" w:rsidRDefault="00E663EA">
      <w:pPr>
        <w:spacing w:after="200" w:line="276" w:lineRule="auto"/>
        <w:rPr>
          <w:kern w:val="0"/>
          <w:sz w:val="28"/>
          <w:szCs w:val="28"/>
        </w:rPr>
        <w:sectPr w:rsidR="00E663EA" w:rsidSect="00E663EA">
          <w:pgSz w:w="11907" w:h="16840" w:code="9"/>
          <w:pgMar w:top="567" w:right="567" w:bottom="567" w:left="1134" w:header="709" w:footer="709" w:gutter="0"/>
          <w:cols w:space="708"/>
          <w:docGrid w:linePitch="360"/>
        </w:sectPr>
      </w:pPr>
    </w:p>
    <w:p w:rsidR="00E663EA" w:rsidRDefault="00E663EA">
      <w:pPr>
        <w:spacing w:after="200" w:line="276" w:lineRule="auto"/>
        <w:rPr>
          <w:kern w:val="0"/>
          <w:sz w:val="28"/>
          <w:szCs w:val="28"/>
        </w:rPr>
      </w:pPr>
      <w:r w:rsidRPr="00E663EA">
        <w:rPr>
          <w:noProof/>
          <w:kern w:val="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375285</wp:posOffset>
            </wp:positionV>
            <wp:extent cx="10724824" cy="5819775"/>
            <wp:effectExtent l="0" t="0" r="635" b="0"/>
            <wp:wrapNone/>
            <wp:docPr id="12" name="Рисунок 12" descr="D:\Бажан ВФ\ПОСТАНОВЛЕНИЯ по планировке территорий\2021\с. Песчанокопское, ул. ЖД дома, 30, Шляхова ТВ\О назначении ПС\Проект межевания ул. ЖД дома, 30\Проект межевания ул. ЖД дома, 30 - 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Бажан ВФ\ПОСТАНОВЛЕНИЯ по планировке территорий\2021\с. Песчанокопское, ул. ЖД дома, 30, Шляхова ТВ\О назначении ПС\Проект межевания ул. ЖД дома, 30\Проект межевания ул. ЖД дома, 30 - 0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4824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kern w:val="0"/>
          <w:sz w:val="28"/>
          <w:szCs w:val="28"/>
        </w:rPr>
        <w:br w:type="page"/>
      </w:r>
    </w:p>
    <w:p w:rsidR="00E663EA" w:rsidRDefault="00BD3ACB">
      <w:pPr>
        <w:spacing w:after="200" w:line="276" w:lineRule="auto"/>
        <w:rPr>
          <w:kern w:val="0"/>
          <w:sz w:val="28"/>
          <w:szCs w:val="28"/>
        </w:rPr>
      </w:pPr>
      <w:r w:rsidRPr="00BD3ACB">
        <w:rPr>
          <w:noProof/>
          <w:kern w:val="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89535</wp:posOffset>
            </wp:positionV>
            <wp:extent cx="10724824" cy="5895975"/>
            <wp:effectExtent l="0" t="0" r="635" b="0"/>
            <wp:wrapNone/>
            <wp:docPr id="13" name="Рисунок 13" descr="D:\Бажан ВФ\ПОСТАНОВЛЕНИЯ по планировке территорий\2021\с. Песчанокопское, ул. ЖД дома, 30, Шляхова ТВ\О назначении ПС\Проект межевания ул. ЖД дома, 30\Проект межевания ул. ЖД дома, 30 - 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Бажан ВФ\ПОСТАНОВЛЕНИЯ по планировке территорий\2021\с. Песчанокопское, ул. ЖД дома, 30, Шляхова ТВ\О назначении ПС\Проект межевания ул. ЖД дома, 30\Проект межевания ул. ЖД дома, 30 - 00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4824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3EA">
        <w:rPr>
          <w:kern w:val="0"/>
          <w:sz w:val="28"/>
          <w:szCs w:val="28"/>
        </w:rPr>
        <w:br w:type="page"/>
      </w:r>
    </w:p>
    <w:p w:rsidR="00E663EA" w:rsidRDefault="00BD3ACB">
      <w:pPr>
        <w:spacing w:after="200" w:line="276" w:lineRule="auto"/>
        <w:rPr>
          <w:kern w:val="0"/>
          <w:sz w:val="28"/>
          <w:szCs w:val="28"/>
        </w:rPr>
      </w:pPr>
      <w:r w:rsidRPr="00BD3ACB">
        <w:rPr>
          <w:noProof/>
          <w:kern w:val="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51435</wp:posOffset>
            </wp:positionV>
            <wp:extent cx="10724824" cy="6362700"/>
            <wp:effectExtent l="0" t="0" r="635" b="0"/>
            <wp:wrapNone/>
            <wp:docPr id="14" name="Рисунок 14" descr="D:\Бажан ВФ\ПОСТАНОВЛЕНИЯ по планировке территорий\2021\с. Песчанокопское, ул. ЖД дома, 30, Шляхова ТВ\О назначении ПС\Проект межевания ул. ЖД дома, 30\Проект межевания ул. ЖД дома, 30 - 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Бажан ВФ\ПОСТАНОВЛЕНИЯ по планировке территорий\2021\с. Песчанокопское, ул. ЖД дома, 30, Шляхова ТВ\О назначении ПС\Проект межевания ул. ЖД дома, 30\Проект межевания ул. ЖД дома, 30 - 00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4400" cy="636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3EA">
        <w:rPr>
          <w:kern w:val="0"/>
          <w:sz w:val="28"/>
          <w:szCs w:val="28"/>
        </w:rPr>
        <w:br w:type="page"/>
      </w:r>
    </w:p>
    <w:p w:rsidR="006A0EE0" w:rsidRDefault="00EA006E">
      <w:pPr>
        <w:spacing w:after="200" w:line="276" w:lineRule="auto"/>
        <w:rPr>
          <w:kern w:val="0"/>
          <w:sz w:val="28"/>
          <w:szCs w:val="28"/>
        </w:rPr>
        <w:sectPr w:rsidR="006A0EE0" w:rsidSect="00E663EA">
          <w:pgSz w:w="16840" w:h="11907" w:orient="landscape" w:code="9"/>
          <w:pgMar w:top="1134" w:right="567" w:bottom="567" w:left="567" w:header="709" w:footer="709" w:gutter="0"/>
          <w:cols w:space="708"/>
          <w:docGrid w:linePitch="360"/>
        </w:sectPr>
      </w:pPr>
      <w:r w:rsidRPr="00EA006E">
        <w:rPr>
          <w:noProof/>
          <w:kern w:val="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0" allowOverlap="1" wp14:anchorId="3E2971F5" wp14:editId="57059B72">
                <wp:simplePos x="0" y="0"/>
                <wp:positionH relativeFrom="page">
                  <wp:posOffset>1038225</wp:posOffset>
                </wp:positionH>
                <wp:positionV relativeFrom="margin">
                  <wp:posOffset>5071110</wp:posOffset>
                </wp:positionV>
                <wp:extent cx="9048750" cy="500380"/>
                <wp:effectExtent l="0" t="0" r="0" b="0"/>
                <wp:wrapSquare wrapText="bothSides"/>
                <wp:docPr id="6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0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EA006E" w:rsidRDefault="00EA006E" w:rsidP="00BA2234">
                            <w:pPr>
                              <w:pBdr>
                                <w:left w:val="single" w:sz="12" w:space="31" w:color="7BA0CD" w:themeColor="accent1" w:themeTint="BF"/>
                              </w:pBdr>
                              <w:rPr>
                                <w:iCs/>
                                <w:sz w:val="28"/>
                                <w:szCs w:val="28"/>
                              </w:rPr>
                            </w:pPr>
                            <w:r w:rsidRPr="00EA006E">
                              <w:rPr>
                                <w:iCs/>
                                <w:sz w:val="28"/>
                                <w:szCs w:val="28"/>
                              </w:rPr>
                              <w:t>Управ</w:t>
                            </w:r>
                            <w:r>
                              <w:rPr>
                                <w:iCs/>
                                <w:sz w:val="28"/>
                                <w:szCs w:val="28"/>
                              </w:rPr>
                              <w:t>ляющий делами</w:t>
                            </w:r>
                          </w:p>
                          <w:p w:rsidR="00EA006E" w:rsidRPr="00EA006E" w:rsidRDefault="00EA006E" w:rsidP="00BA2234">
                            <w:pPr>
                              <w:pBdr>
                                <w:left w:val="single" w:sz="12" w:space="31" w:color="7BA0CD" w:themeColor="accent1" w:themeTint="BF"/>
                              </w:pBdr>
                              <w:rPr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Cs/>
                                <w:sz w:val="28"/>
                                <w:szCs w:val="28"/>
                              </w:rPr>
                              <w:t>Администрации района                                                                                                                                       О.В. Купина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81.75pt;margin-top:399.3pt;width:712.5pt;height:39.4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" o:allowincell="f" stroked="f">
                <v:textbox style="mso-fit-shape-to-text:t">
                  <w:txbxContent>
                    <w:p w:rsidR="00EA006E" w:rsidRDefault="00EA006E" w:rsidP="00BA2234">
                      <w:pPr>
                        <w:pBdr>
                          <w:left w:val="single" w:sz="12" w:space="31" w:color="7BA0CD" w:themeColor="accent1" w:themeTint="BF"/>
                        </w:pBdr>
                        <w:rPr>
                          <w:iCs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  <w:r w:rsidRPr="00EA006E">
                        <w:rPr>
                          <w:iCs/>
                          <w:sz w:val="28"/>
                          <w:szCs w:val="28"/>
                        </w:rPr>
                        <w:t>Управ</w:t>
                      </w:r>
                      <w:r>
                        <w:rPr>
                          <w:iCs/>
                          <w:sz w:val="28"/>
                          <w:szCs w:val="28"/>
                        </w:rPr>
                        <w:t>ляющий делами</w:t>
                      </w:r>
                    </w:p>
                    <w:p w:rsidR="00EA006E" w:rsidRPr="00EA006E" w:rsidRDefault="00EA006E" w:rsidP="00BA2234">
                      <w:pPr>
                        <w:pBdr>
                          <w:left w:val="single" w:sz="12" w:space="31" w:color="7BA0CD" w:themeColor="accent1" w:themeTint="BF"/>
                        </w:pBdr>
                        <w:rPr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iCs/>
                          <w:sz w:val="28"/>
                          <w:szCs w:val="28"/>
                        </w:rPr>
                        <w:t>Администрации района                                                                                                                                       О.В. Купина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04567D" w:rsidRPr="0004567D">
        <w:rPr>
          <w:noProof/>
          <w:kern w:val="0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0D293D48" wp14:editId="0220B6F8">
            <wp:simplePos x="0" y="0"/>
            <wp:positionH relativeFrom="column">
              <wp:posOffset>-379095</wp:posOffset>
            </wp:positionH>
            <wp:positionV relativeFrom="paragraph">
              <wp:posOffset>-5716</wp:posOffset>
            </wp:positionV>
            <wp:extent cx="10724824" cy="4981575"/>
            <wp:effectExtent l="0" t="0" r="635" b="0"/>
            <wp:wrapNone/>
            <wp:docPr id="15" name="Рисунок 15" descr="D:\Бажан ВФ\ПОСТАНОВЛЕНИЯ по планировке территорий\2021\с. Песчанокопское, ул. ЖД дома, 30, Шляхова ТВ\О назначении ПС\Проект межевания ул. ЖД дома, 30\Проект межевания ул. ЖД дома, 30 - 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Бажан ВФ\ПОСТАНОВЛЕНИЯ по планировке территорий\2021\с. Песчанокопское, ул. ЖД дома, 30, Шляхова ТВ\О назначении ПС\Проект межевания ул. ЖД дома, 30\Проект межевания ул. ЖД дома, 30 - 00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4824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3EA">
        <w:rPr>
          <w:kern w:val="0"/>
          <w:sz w:val="28"/>
          <w:szCs w:val="28"/>
        </w:rPr>
        <w:br w:type="page"/>
      </w:r>
    </w:p>
    <w:p w:rsidR="006E6168" w:rsidRDefault="006E6168" w:rsidP="006A0EE0">
      <w:pPr>
        <w:rPr>
          <w:sz w:val="28"/>
          <w:szCs w:val="28"/>
        </w:rPr>
      </w:pPr>
    </w:p>
    <w:sectPr w:rsidR="006E6168" w:rsidSect="006A0EE0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3"/>
    <w:lvl w:ilvl="0">
      <w:start w:val="1"/>
      <w:numFmt w:val="decimal"/>
      <w:pStyle w:val="1"/>
      <w:lvlText w:val="%1."/>
      <w:lvlJc w:val="left"/>
      <w:pPr>
        <w:tabs>
          <w:tab w:val="num" w:pos="1211"/>
        </w:tabs>
        <w:ind w:left="1211" w:hanging="360"/>
      </w:pPr>
      <w:rPr>
        <w:rFonts w:ascii="Symbol" w:hAnsi="Symbol" w:cs="OpenSymbol"/>
      </w:rPr>
    </w:lvl>
    <w:lvl w:ilvl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>
      <w:start w:val="1"/>
      <w:numFmt w:val="lowerRoman"/>
      <w:lvlText w:val="%3."/>
      <w:lvlJc w:val="left"/>
      <w:pPr>
        <w:tabs>
          <w:tab w:val="num" w:pos="2651"/>
        </w:tabs>
        <w:ind w:left="2651" w:hanging="180"/>
      </w:pPr>
    </w:lvl>
    <w:lvl w:ilvl="3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>
      <w:start w:val="1"/>
      <w:numFmt w:val="lowerRoman"/>
      <w:lvlText w:val="%6."/>
      <w:lvlJc w:val="left"/>
      <w:pPr>
        <w:tabs>
          <w:tab w:val="num" w:pos="4811"/>
        </w:tabs>
        <w:ind w:left="4811" w:hanging="180"/>
      </w:pPr>
    </w:lvl>
    <w:lvl w:ilvl="6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>
      <w:start w:val="1"/>
      <w:numFmt w:val="lowerRoman"/>
      <w:lvlText w:val="%9."/>
      <w:lvlJc w:val="left"/>
      <w:pPr>
        <w:tabs>
          <w:tab w:val="num" w:pos="6971"/>
        </w:tabs>
        <w:ind w:left="6971" w:hanging="180"/>
      </w:pPr>
    </w:lvl>
  </w:abstractNum>
  <w:abstractNum w:abstractNumId="2">
    <w:nsid w:val="00000003"/>
    <w:multiLevelType w:val="multilevel"/>
    <w:tmpl w:val="8620F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4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 CYR" w:hAnsi="Times New Roman CYR" w:cs="Times New Roman"/>
      </w:rPr>
    </w:lvl>
  </w:abstractNum>
  <w:abstractNum w:abstractNumId="5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6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 CYR" w:hAnsi="Times New Roman CYR" w:cs="Times New Roman"/>
      </w:rPr>
    </w:lvl>
  </w:abstractNum>
  <w:abstractNum w:abstractNumId="7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 CYR" w:hAnsi="Times New Roman CYR" w:cs="Times New Roman"/>
      </w:rPr>
    </w:lvl>
  </w:abstractNum>
  <w:abstractNum w:abstractNumId="8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 CYR" w:hAnsi="Times New Roman CYR" w:cs="Times New Roman"/>
      </w:rPr>
    </w:lvl>
  </w:abstractNum>
  <w:abstractNum w:abstractNumId="9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0">
    <w:nsid w:val="00000011"/>
    <w:multiLevelType w:val="singleLevel"/>
    <w:tmpl w:val="00000011"/>
    <w:name w:val="WW8Num17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1">
    <w:nsid w:val="000441AF"/>
    <w:multiLevelType w:val="hybridMultilevel"/>
    <w:tmpl w:val="1504790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0AA33F4C"/>
    <w:multiLevelType w:val="hybridMultilevel"/>
    <w:tmpl w:val="30CE99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3F71852"/>
    <w:multiLevelType w:val="hybridMultilevel"/>
    <w:tmpl w:val="823EED00"/>
    <w:lvl w:ilvl="0" w:tplc="7A1E75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7CB7E3A"/>
    <w:multiLevelType w:val="multilevel"/>
    <w:tmpl w:val="7A965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>
    <w:nsid w:val="1869396A"/>
    <w:multiLevelType w:val="hybridMultilevel"/>
    <w:tmpl w:val="C226C88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190910E4"/>
    <w:multiLevelType w:val="hybridMultilevel"/>
    <w:tmpl w:val="483C782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1BF00EE4"/>
    <w:multiLevelType w:val="hybridMultilevel"/>
    <w:tmpl w:val="ED046DF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24783C37"/>
    <w:multiLevelType w:val="multilevel"/>
    <w:tmpl w:val="A55EB2C4"/>
    <w:lvl w:ilvl="0">
      <w:start w:val="2"/>
      <w:numFmt w:val="decimal"/>
      <w:lvlText w:val="%1.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975"/>
        </w:tabs>
        <w:ind w:left="975" w:hanging="85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95"/>
        </w:tabs>
        <w:ind w:left="1095" w:hanging="855"/>
      </w:pPr>
      <w:rPr>
        <w:rFonts w:hint="default"/>
      </w:rPr>
    </w:lvl>
    <w:lvl w:ilvl="3">
      <w:start w:val="2"/>
      <w:numFmt w:val="decimal"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60"/>
        </w:tabs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040"/>
        </w:tabs>
        <w:ind w:left="2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640"/>
        </w:tabs>
        <w:ind w:left="26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120"/>
        </w:tabs>
        <w:ind w:left="3120" w:hanging="2160"/>
      </w:pPr>
      <w:rPr>
        <w:rFonts w:hint="default"/>
      </w:rPr>
    </w:lvl>
  </w:abstractNum>
  <w:abstractNum w:abstractNumId="19">
    <w:nsid w:val="290D136C"/>
    <w:multiLevelType w:val="hybridMultilevel"/>
    <w:tmpl w:val="B9CEAC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9DF17CC"/>
    <w:multiLevelType w:val="multilevel"/>
    <w:tmpl w:val="96966B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C81057C"/>
    <w:multiLevelType w:val="hybridMultilevel"/>
    <w:tmpl w:val="1472A95C"/>
    <w:lvl w:ilvl="0" w:tplc="0000000E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ascii="Times New Roman CYR" w:hAnsi="Times New Roman CYR" w:cs="Times New Roman CYR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0630A3C"/>
    <w:multiLevelType w:val="hybridMultilevel"/>
    <w:tmpl w:val="BFA2360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>
    <w:nsid w:val="362E390A"/>
    <w:multiLevelType w:val="hybridMultilevel"/>
    <w:tmpl w:val="E374921A"/>
    <w:lvl w:ilvl="0" w:tplc="00000003">
      <w:start w:val="1"/>
      <w:numFmt w:val="decimal"/>
      <w:lvlText w:val="%1."/>
      <w:lvlJc w:val="left"/>
      <w:pPr>
        <w:tabs>
          <w:tab w:val="num" w:pos="851"/>
        </w:tabs>
        <w:ind w:left="851" w:firstLine="0"/>
      </w:pPr>
      <w:rPr>
        <w:rFonts w:ascii="Times New Roman CYR" w:hAnsi="Times New Roman CYR" w:cs="Times New Roman CYR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36994288"/>
    <w:multiLevelType w:val="hybridMultilevel"/>
    <w:tmpl w:val="3CE0E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078057F"/>
    <w:multiLevelType w:val="singleLevel"/>
    <w:tmpl w:val="36FCB12A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</w:lvl>
  </w:abstractNum>
  <w:abstractNum w:abstractNumId="26">
    <w:nsid w:val="425C76A6"/>
    <w:multiLevelType w:val="hybridMultilevel"/>
    <w:tmpl w:val="09428D8E"/>
    <w:lvl w:ilvl="0" w:tplc="5564473A">
      <w:start w:val="2"/>
      <w:numFmt w:val="bullet"/>
      <w:lvlText w:val="-"/>
      <w:lvlJc w:val="left"/>
      <w:pPr>
        <w:tabs>
          <w:tab w:val="num" w:pos="2487"/>
        </w:tabs>
        <w:ind w:left="24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4D6E3A5D"/>
    <w:multiLevelType w:val="hybridMultilevel"/>
    <w:tmpl w:val="7D0A63FC"/>
    <w:lvl w:ilvl="0" w:tplc="3316447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92478F"/>
    <w:multiLevelType w:val="hybridMultilevel"/>
    <w:tmpl w:val="085AA7DE"/>
    <w:lvl w:ilvl="0" w:tplc="00000003">
      <w:start w:val="1"/>
      <w:numFmt w:val="decimal"/>
      <w:lvlText w:val="%1."/>
      <w:lvlJc w:val="left"/>
      <w:pPr>
        <w:tabs>
          <w:tab w:val="num" w:pos="851"/>
        </w:tabs>
        <w:ind w:left="851" w:firstLine="0"/>
      </w:pPr>
      <w:rPr>
        <w:rFonts w:ascii="Times New Roman CYR" w:hAnsi="Times New Roman CYR" w:cs="Times New Roman CYR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>
    <w:nsid w:val="6189076D"/>
    <w:multiLevelType w:val="hybridMultilevel"/>
    <w:tmpl w:val="16AE83F0"/>
    <w:lvl w:ilvl="0" w:tplc="04190001">
      <w:start w:val="1"/>
      <w:numFmt w:val="bullet"/>
      <w:lvlText w:val=""/>
      <w:lvlJc w:val="left"/>
      <w:pPr>
        <w:tabs>
          <w:tab w:val="num" w:pos="1515"/>
        </w:tabs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35"/>
        </w:tabs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55"/>
        </w:tabs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75"/>
        </w:tabs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95"/>
        </w:tabs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15"/>
        </w:tabs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35"/>
        </w:tabs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55"/>
        </w:tabs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75"/>
        </w:tabs>
        <w:ind w:left="7275" w:hanging="360"/>
      </w:pPr>
      <w:rPr>
        <w:rFonts w:ascii="Wingdings" w:hAnsi="Wingdings" w:hint="default"/>
      </w:rPr>
    </w:lvl>
  </w:abstractNum>
  <w:abstractNum w:abstractNumId="30">
    <w:nsid w:val="64CF2B24"/>
    <w:multiLevelType w:val="hybridMultilevel"/>
    <w:tmpl w:val="3AEA7216"/>
    <w:lvl w:ilvl="0" w:tplc="429473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6E4224C0"/>
    <w:multiLevelType w:val="hybridMultilevel"/>
    <w:tmpl w:val="183C197E"/>
    <w:lvl w:ilvl="0" w:tplc="6BC60DC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>
    <w:nsid w:val="70037B99"/>
    <w:multiLevelType w:val="hybridMultilevel"/>
    <w:tmpl w:val="F9CCCFE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756C7772"/>
    <w:multiLevelType w:val="hybridMultilevel"/>
    <w:tmpl w:val="5554E87C"/>
    <w:lvl w:ilvl="0" w:tplc="0000000F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ascii="Times New Roman CYR" w:hAnsi="Times New Roman CYR" w:cs="Times New Roman CYR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6FE4DAE"/>
    <w:multiLevelType w:val="hybridMultilevel"/>
    <w:tmpl w:val="A49EDFC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31"/>
  </w:num>
  <w:num w:numId="4">
    <w:abstractNumId w:val="14"/>
  </w:num>
  <w:num w:numId="5">
    <w:abstractNumId w:val="15"/>
  </w:num>
  <w:num w:numId="6">
    <w:abstractNumId w:val="16"/>
  </w:num>
  <w:num w:numId="7">
    <w:abstractNumId w:val="34"/>
  </w:num>
  <w:num w:numId="8">
    <w:abstractNumId w:val="29"/>
  </w:num>
  <w:num w:numId="9">
    <w:abstractNumId w:val="20"/>
  </w:num>
  <w:num w:numId="10">
    <w:abstractNumId w:val="13"/>
  </w:num>
  <w:num w:numId="11">
    <w:abstractNumId w:val="25"/>
  </w:num>
  <w:num w:numId="12">
    <w:abstractNumId w:val="18"/>
  </w:num>
  <w:num w:numId="13">
    <w:abstractNumId w:val="17"/>
  </w:num>
  <w:num w:numId="14">
    <w:abstractNumId w:val="32"/>
  </w:num>
  <w:num w:numId="15">
    <w:abstractNumId w:val="2"/>
  </w:num>
  <w:num w:numId="16">
    <w:abstractNumId w:val="3"/>
  </w:num>
  <w:num w:numId="17">
    <w:abstractNumId w:val="12"/>
  </w:num>
  <w:num w:numId="18">
    <w:abstractNumId w:val="24"/>
  </w:num>
  <w:num w:numId="19">
    <w:abstractNumId w:val="19"/>
  </w:num>
  <w:num w:numId="20">
    <w:abstractNumId w:val="27"/>
  </w:num>
  <w:num w:numId="21">
    <w:abstractNumId w:val="26"/>
  </w:num>
  <w:num w:numId="22">
    <w:abstractNumId w:val="0"/>
  </w:num>
  <w:num w:numId="23">
    <w:abstractNumId w:val="21"/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  <w:num w:numId="26">
    <w:abstractNumId w:val="8"/>
  </w:num>
  <w:num w:numId="27">
    <w:abstractNumId w:val="33"/>
  </w:num>
  <w:num w:numId="28">
    <w:abstractNumId w:val="7"/>
    <w:lvlOverride w:ilvl="0">
      <w:startOverride w:val="1"/>
    </w:lvlOverride>
  </w:num>
  <w:num w:numId="29">
    <w:abstractNumId w:val="10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9"/>
  </w:num>
  <w:num w:numId="32">
    <w:abstractNumId w:val="4"/>
  </w:num>
  <w:num w:numId="33">
    <w:abstractNumId w:val="30"/>
  </w:num>
  <w:num w:numId="34">
    <w:abstractNumId w:val="22"/>
  </w:num>
  <w:num w:numId="35">
    <w:abstractNumId w:val="23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926"/>
    <w:rsid w:val="00016954"/>
    <w:rsid w:val="0004567D"/>
    <w:rsid w:val="00086A15"/>
    <w:rsid w:val="000B4941"/>
    <w:rsid w:val="000F03AA"/>
    <w:rsid w:val="00142E70"/>
    <w:rsid w:val="001430B4"/>
    <w:rsid w:val="00145621"/>
    <w:rsid w:val="0017502F"/>
    <w:rsid w:val="001A3D98"/>
    <w:rsid w:val="001C4730"/>
    <w:rsid w:val="001D5334"/>
    <w:rsid w:val="001D5AF1"/>
    <w:rsid w:val="001E6829"/>
    <w:rsid w:val="001F6746"/>
    <w:rsid w:val="00206B46"/>
    <w:rsid w:val="00232CCF"/>
    <w:rsid w:val="00290D23"/>
    <w:rsid w:val="002B6B9A"/>
    <w:rsid w:val="002F0F2B"/>
    <w:rsid w:val="003226A7"/>
    <w:rsid w:val="00323DAF"/>
    <w:rsid w:val="0032505C"/>
    <w:rsid w:val="00330E18"/>
    <w:rsid w:val="00335E9B"/>
    <w:rsid w:val="00343866"/>
    <w:rsid w:val="003B5D89"/>
    <w:rsid w:val="003D066F"/>
    <w:rsid w:val="003F5266"/>
    <w:rsid w:val="0040380A"/>
    <w:rsid w:val="004175C8"/>
    <w:rsid w:val="00447D13"/>
    <w:rsid w:val="004542DA"/>
    <w:rsid w:val="00462A1B"/>
    <w:rsid w:val="0051538E"/>
    <w:rsid w:val="005255D5"/>
    <w:rsid w:val="00542EAC"/>
    <w:rsid w:val="005826A4"/>
    <w:rsid w:val="00586A08"/>
    <w:rsid w:val="005939D4"/>
    <w:rsid w:val="005B10CB"/>
    <w:rsid w:val="005B3702"/>
    <w:rsid w:val="005B5180"/>
    <w:rsid w:val="005C52A3"/>
    <w:rsid w:val="005E123E"/>
    <w:rsid w:val="005F1FFB"/>
    <w:rsid w:val="005F4475"/>
    <w:rsid w:val="0060112C"/>
    <w:rsid w:val="006764EE"/>
    <w:rsid w:val="006A0EE0"/>
    <w:rsid w:val="006E6168"/>
    <w:rsid w:val="00715099"/>
    <w:rsid w:val="00744630"/>
    <w:rsid w:val="00745420"/>
    <w:rsid w:val="007664E9"/>
    <w:rsid w:val="007927BA"/>
    <w:rsid w:val="007A2AD7"/>
    <w:rsid w:val="007A386C"/>
    <w:rsid w:val="0081496B"/>
    <w:rsid w:val="00823B00"/>
    <w:rsid w:val="00856F90"/>
    <w:rsid w:val="00857659"/>
    <w:rsid w:val="00873C08"/>
    <w:rsid w:val="008827BB"/>
    <w:rsid w:val="008908A3"/>
    <w:rsid w:val="008B4573"/>
    <w:rsid w:val="008C160A"/>
    <w:rsid w:val="008E6261"/>
    <w:rsid w:val="008E66B0"/>
    <w:rsid w:val="008F78BB"/>
    <w:rsid w:val="008F79D9"/>
    <w:rsid w:val="00952F78"/>
    <w:rsid w:val="009744A6"/>
    <w:rsid w:val="00975926"/>
    <w:rsid w:val="00992665"/>
    <w:rsid w:val="009971ED"/>
    <w:rsid w:val="009E585C"/>
    <w:rsid w:val="00A37820"/>
    <w:rsid w:val="00A657AA"/>
    <w:rsid w:val="00A92B00"/>
    <w:rsid w:val="00AB0F99"/>
    <w:rsid w:val="00AB39EA"/>
    <w:rsid w:val="00AC3089"/>
    <w:rsid w:val="00AF6A14"/>
    <w:rsid w:val="00B22B57"/>
    <w:rsid w:val="00B87A0F"/>
    <w:rsid w:val="00BA2234"/>
    <w:rsid w:val="00BB6298"/>
    <w:rsid w:val="00BD3ACB"/>
    <w:rsid w:val="00BF09C5"/>
    <w:rsid w:val="00C20F61"/>
    <w:rsid w:val="00C36778"/>
    <w:rsid w:val="00C4496D"/>
    <w:rsid w:val="00C470BF"/>
    <w:rsid w:val="00C80CAA"/>
    <w:rsid w:val="00C84E8B"/>
    <w:rsid w:val="00CE45A5"/>
    <w:rsid w:val="00CE5EB0"/>
    <w:rsid w:val="00CE6391"/>
    <w:rsid w:val="00CF0040"/>
    <w:rsid w:val="00D226C8"/>
    <w:rsid w:val="00D240DE"/>
    <w:rsid w:val="00D277B1"/>
    <w:rsid w:val="00DB35B2"/>
    <w:rsid w:val="00DB5E60"/>
    <w:rsid w:val="00DD1D86"/>
    <w:rsid w:val="00DD3690"/>
    <w:rsid w:val="00DE4E4C"/>
    <w:rsid w:val="00DE5354"/>
    <w:rsid w:val="00E07974"/>
    <w:rsid w:val="00E663EA"/>
    <w:rsid w:val="00EA006E"/>
    <w:rsid w:val="00EB20E9"/>
    <w:rsid w:val="00EF5465"/>
    <w:rsid w:val="00F55232"/>
    <w:rsid w:val="00F673BB"/>
    <w:rsid w:val="00F75D1C"/>
    <w:rsid w:val="00F83A14"/>
    <w:rsid w:val="00F97A88"/>
    <w:rsid w:val="00FD1E7C"/>
    <w:rsid w:val="00FD3F02"/>
    <w:rsid w:val="00FF3D21"/>
    <w:rsid w:val="00FF7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926"/>
    <w:pPr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857659"/>
    <w:pPr>
      <w:keepNext/>
      <w:numPr>
        <w:numId w:val="1"/>
      </w:numPr>
      <w:suppressAutoHyphens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975926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customStyle="1" w:styleId="11">
    <w:name w:val="Текст1"/>
    <w:basedOn w:val="a"/>
    <w:rsid w:val="00975926"/>
    <w:pPr>
      <w:suppressAutoHyphens/>
    </w:pPr>
    <w:rPr>
      <w:rFonts w:ascii="Courier New" w:hAnsi="Courier New" w:cs="Courier New"/>
      <w:kern w:val="0"/>
      <w:sz w:val="20"/>
      <w:szCs w:val="20"/>
    </w:rPr>
  </w:style>
  <w:style w:type="paragraph" w:customStyle="1" w:styleId="2">
    <w:name w:val="Текст2"/>
    <w:basedOn w:val="a"/>
    <w:rsid w:val="00975926"/>
    <w:rPr>
      <w:rFonts w:ascii="Courier New" w:hAnsi="Courier New" w:cs="Courier New"/>
      <w:kern w:val="0"/>
      <w:sz w:val="20"/>
      <w:szCs w:val="20"/>
      <w:lang w:val="x-none"/>
    </w:rPr>
  </w:style>
  <w:style w:type="paragraph" w:customStyle="1" w:styleId="100">
    <w:name w:val="10"/>
    <w:basedOn w:val="a"/>
    <w:link w:val="101"/>
    <w:qFormat/>
    <w:rsid w:val="00975926"/>
    <w:pPr>
      <w:jc w:val="both"/>
    </w:pPr>
    <w:rPr>
      <w:rFonts w:ascii="Calibri" w:eastAsia="Calibri" w:hAnsi="Calibri" w:cs="Calibri"/>
      <w:kern w:val="0"/>
      <w:sz w:val="20"/>
      <w:szCs w:val="20"/>
      <w:lang w:val="x-none"/>
    </w:rPr>
  </w:style>
  <w:style w:type="paragraph" w:customStyle="1" w:styleId="102">
    <w:name w:val="10 Ж"/>
    <w:basedOn w:val="100"/>
    <w:link w:val="103"/>
    <w:qFormat/>
    <w:rsid w:val="00975926"/>
    <w:rPr>
      <w:b/>
      <w:sz w:val="18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97592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5926"/>
    <w:rPr>
      <w:rFonts w:ascii="Tahoma" w:eastAsia="Times New Roman" w:hAnsi="Tahoma" w:cs="Tahoma"/>
      <w:kern w:val="1"/>
      <w:sz w:val="16"/>
      <w:szCs w:val="16"/>
      <w:lang w:eastAsia="ar-SA"/>
    </w:rPr>
  </w:style>
  <w:style w:type="character" w:styleId="a6">
    <w:name w:val="Hyperlink"/>
    <w:rsid w:val="00975926"/>
    <w:rPr>
      <w:color w:val="000080"/>
      <w:u w:val="single"/>
    </w:rPr>
  </w:style>
  <w:style w:type="paragraph" w:customStyle="1" w:styleId="a7">
    <w:name w:val="Содержимое таблицы"/>
    <w:basedOn w:val="a"/>
    <w:rsid w:val="001430B4"/>
    <w:pPr>
      <w:suppressLineNumbers/>
    </w:pPr>
    <w:rPr>
      <w:kern w:val="0"/>
      <w:sz w:val="20"/>
      <w:szCs w:val="20"/>
    </w:rPr>
  </w:style>
  <w:style w:type="table" w:styleId="a8">
    <w:name w:val="Table Grid"/>
    <w:basedOn w:val="a1"/>
    <w:rsid w:val="008E62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FollowedHyperlink"/>
    <w:basedOn w:val="a0"/>
    <w:uiPriority w:val="99"/>
    <w:semiHidden/>
    <w:unhideWhenUsed/>
    <w:rsid w:val="00DD1D86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rsid w:val="00857659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aa">
    <w:name w:val="Normal (Web)"/>
    <w:basedOn w:val="a"/>
    <w:rsid w:val="00857659"/>
    <w:pPr>
      <w:spacing w:before="100" w:beforeAutospacing="1" w:after="119"/>
    </w:pPr>
    <w:rPr>
      <w:kern w:val="0"/>
      <w:lang w:eastAsia="ru-RU"/>
    </w:rPr>
  </w:style>
  <w:style w:type="paragraph" w:styleId="ab">
    <w:name w:val="Body Text Indent"/>
    <w:basedOn w:val="a"/>
    <w:link w:val="ac"/>
    <w:rsid w:val="00857659"/>
    <w:pPr>
      <w:ind w:firstLine="567"/>
      <w:jc w:val="both"/>
    </w:pPr>
    <w:rPr>
      <w:kern w:val="0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85765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2">
    <w:name w:val="Основной шрифт абзаца1"/>
    <w:rsid w:val="00857659"/>
  </w:style>
  <w:style w:type="paragraph" w:customStyle="1" w:styleId="Style2">
    <w:name w:val="Style2"/>
    <w:basedOn w:val="a"/>
    <w:rsid w:val="00857659"/>
    <w:pPr>
      <w:widowControl w:val="0"/>
      <w:autoSpaceDE w:val="0"/>
      <w:autoSpaceDN w:val="0"/>
      <w:adjustRightInd w:val="0"/>
      <w:spacing w:line="587" w:lineRule="exact"/>
      <w:jc w:val="both"/>
    </w:pPr>
    <w:rPr>
      <w:rFonts w:ascii="Trebuchet MS" w:hAnsi="Trebuchet MS"/>
      <w:kern w:val="0"/>
      <w:lang w:eastAsia="ru-RU"/>
    </w:rPr>
  </w:style>
  <w:style w:type="character" w:customStyle="1" w:styleId="FontStyle13">
    <w:name w:val="Font Style13"/>
    <w:rsid w:val="00857659"/>
    <w:rPr>
      <w:rFonts w:ascii="Trebuchet MS" w:hAnsi="Trebuchet MS" w:cs="Trebuchet MS"/>
      <w:i/>
      <w:iCs/>
      <w:sz w:val="24"/>
      <w:szCs w:val="24"/>
    </w:rPr>
  </w:style>
  <w:style w:type="character" w:customStyle="1" w:styleId="FontStyle14">
    <w:name w:val="Font Style14"/>
    <w:rsid w:val="00857659"/>
    <w:rPr>
      <w:rFonts w:ascii="Trebuchet MS" w:hAnsi="Trebuchet MS" w:cs="Trebuchet MS"/>
      <w:i/>
      <w:iCs/>
      <w:sz w:val="28"/>
      <w:szCs w:val="28"/>
    </w:rPr>
  </w:style>
  <w:style w:type="paragraph" w:styleId="ad">
    <w:name w:val="footer"/>
    <w:basedOn w:val="a"/>
    <w:link w:val="ae"/>
    <w:rsid w:val="00857659"/>
    <w:pPr>
      <w:tabs>
        <w:tab w:val="center" w:pos="4677"/>
        <w:tab w:val="right" w:pos="9355"/>
      </w:tabs>
    </w:pPr>
    <w:rPr>
      <w:kern w:val="0"/>
      <w:lang w:eastAsia="ru-RU"/>
    </w:rPr>
  </w:style>
  <w:style w:type="character" w:customStyle="1" w:styleId="ae">
    <w:name w:val="Нижний колонтитул Знак"/>
    <w:basedOn w:val="a0"/>
    <w:link w:val="ad"/>
    <w:rsid w:val="0085765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basedOn w:val="a0"/>
    <w:rsid w:val="00857659"/>
  </w:style>
  <w:style w:type="paragraph" w:styleId="af0">
    <w:name w:val="header"/>
    <w:basedOn w:val="a"/>
    <w:link w:val="af1"/>
    <w:rsid w:val="00857659"/>
    <w:pPr>
      <w:tabs>
        <w:tab w:val="center" w:pos="4677"/>
        <w:tab w:val="right" w:pos="9355"/>
      </w:tabs>
    </w:pPr>
    <w:rPr>
      <w:kern w:val="0"/>
      <w:lang w:eastAsia="ru-RU"/>
    </w:rPr>
  </w:style>
  <w:style w:type="character" w:customStyle="1" w:styleId="af1">
    <w:name w:val="Верхний колонтитул Знак"/>
    <w:basedOn w:val="a0"/>
    <w:link w:val="af0"/>
    <w:rsid w:val="008576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"/>
    <w:basedOn w:val="a"/>
    <w:link w:val="af3"/>
    <w:rsid w:val="00857659"/>
    <w:pPr>
      <w:spacing w:after="120"/>
    </w:pPr>
    <w:rPr>
      <w:kern w:val="0"/>
      <w:lang w:eastAsia="ru-RU"/>
    </w:rPr>
  </w:style>
  <w:style w:type="character" w:customStyle="1" w:styleId="af3">
    <w:name w:val="Основной текст Знак"/>
    <w:basedOn w:val="a0"/>
    <w:link w:val="af2"/>
    <w:rsid w:val="0085765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1">
    <w:name w:val="10 Знак"/>
    <w:link w:val="100"/>
    <w:locked/>
    <w:rsid w:val="00857659"/>
    <w:rPr>
      <w:rFonts w:ascii="Calibri" w:eastAsia="Calibri" w:hAnsi="Calibri" w:cs="Calibri"/>
      <w:sz w:val="20"/>
      <w:szCs w:val="20"/>
      <w:lang w:val="x-none" w:eastAsia="ar-SA"/>
    </w:rPr>
  </w:style>
  <w:style w:type="paragraph" w:customStyle="1" w:styleId="ConsPlusNormal">
    <w:name w:val="ConsPlusNormal"/>
    <w:rsid w:val="008576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857659"/>
  </w:style>
  <w:style w:type="character" w:customStyle="1" w:styleId="103">
    <w:name w:val="10 Ж Знак"/>
    <w:link w:val="102"/>
    <w:locked/>
    <w:rsid w:val="00857659"/>
    <w:rPr>
      <w:rFonts w:ascii="Calibri" w:eastAsia="Calibri" w:hAnsi="Calibri" w:cs="Calibri"/>
      <w:b/>
      <w:sz w:val="18"/>
      <w:lang w:val="x-none" w:eastAsia="ar-SA"/>
    </w:rPr>
  </w:style>
  <w:style w:type="paragraph" w:styleId="af4">
    <w:name w:val="List Paragraph"/>
    <w:basedOn w:val="a"/>
    <w:uiPriority w:val="34"/>
    <w:qFormat/>
    <w:rsid w:val="00857659"/>
    <w:pPr>
      <w:suppressAutoHyphens/>
      <w:ind w:left="720"/>
      <w:contextualSpacing/>
    </w:pPr>
    <w:rPr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926"/>
    <w:pPr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857659"/>
    <w:pPr>
      <w:keepNext/>
      <w:numPr>
        <w:numId w:val="1"/>
      </w:numPr>
      <w:suppressAutoHyphens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975926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customStyle="1" w:styleId="11">
    <w:name w:val="Текст1"/>
    <w:basedOn w:val="a"/>
    <w:rsid w:val="00975926"/>
    <w:pPr>
      <w:suppressAutoHyphens/>
    </w:pPr>
    <w:rPr>
      <w:rFonts w:ascii="Courier New" w:hAnsi="Courier New" w:cs="Courier New"/>
      <w:kern w:val="0"/>
      <w:sz w:val="20"/>
      <w:szCs w:val="20"/>
    </w:rPr>
  </w:style>
  <w:style w:type="paragraph" w:customStyle="1" w:styleId="2">
    <w:name w:val="Текст2"/>
    <w:basedOn w:val="a"/>
    <w:rsid w:val="00975926"/>
    <w:rPr>
      <w:rFonts w:ascii="Courier New" w:hAnsi="Courier New" w:cs="Courier New"/>
      <w:kern w:val="0"/>
      <w:sz w:val="20"/>
      <w:szCs w:val="20"/>
      <w:lang w:val="x-none"/>
    </w:rPr>
  </w:style>
  <w:style w:type="paragraph" w:customStyle="1" w:styleId="100">
    <w:name w:val="10"/>
    <w:basedOn w:val="a"/>
    <w:link w:val="101"/>
    <w:qFormat/>
    <w:rsid w:val="00975926"/>
    <w:pPr>
      <w:jc w:val="both"/>
    </w:pPr>
    <w:rPr>
      <w:rFonts w:ascii="Calibri" w:eastAsia="Calibri" w:hAnsi="Calibri" w:cs="Calibri"/>
      <w:kern w:val="0"/>
      <w:sz w:val="20"/>
      <w:szCs w:val="20"/>
      <w:lang w:val="x-none"/>
    </w:rPr>
  </w:style>
  <w:style w:type="paragraph" w:customStyle="1" w:styleId="102">
    <w:name w:val="10 Ж"/>
    <w:basedOn w:val="100"/>
    <w:link w:val="103"/>
    <w:qFormat/>
    <w:rsid w:val="00975926"/>
    <w:rPr>
      <w:b/>
      <w:sz w:val="18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97592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5926"/>
    <w:rPr>
      <w:rFonts w:ascii="Tahoma" w:eastAsia="Times New Roman" w:hAnsi="Tahoma" w:cs="Tahoma"/>
      <w:kern w:val="1"/>
      <w:sz w:val="16"/>
      <w:szCs w:val="16"/>
      <w:lang w:eastAsia="ar-SA"/>
    </w:rPr>
  </w:style>
  <w:style w:type="character" w:styleId="a6">
    <w:name w:val="Hyperlink"/>
    <w:rsid w:val="00975926"/>
    <w:rPr>
      <w:color w:val="000080"/>
      <w:u w:val="single"/>
    </w:rPr>
  </w:style>
  <w:style w:type="paragraph" w:customStyle="1" w:styleId="a7">
    <w:name w:val="Содержимое таблицы"/>
    <w:basedOn w:val="a"/>
    <w:rsid w:val="001430B4"/>
    <w:pPr>
      <w:suppressLineNumbers/>
    </w:pPr>
    <w:rPr>
      <w:kern w:val="0"/>
      <w:sz w:val="20"/>
      <w:szCs w:val="20"/>
    </w:rPr>
  </w:style>
  <w:style w:type="table" w:styleId="a8">
    <w:name w:val="Table Grid"/>
    <w:basedOn w:val="a1"/>
    <w:rsid w:val="008E62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FollowedHyperlink"/>
    <w:basedOn w:val="a0"/>
    <w:uiPriority w:val="99"/>
    <w:semiHidden/>
    <w:unhideWhenUsed/>
    <w:rsid w:val="00DD1D86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rsid w:val="00857659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aa">
    <w:name w:val="Normal (Web)"/>
    <w:basedOn w:val="a"/>
    <w:rsid w:val="00857659"/>
    <w:pPr>
      <w:spacing w:before="100" w:beforeAutospacing="1" w:after="119"/>
    </w:pPr>
    <w:rPr>
      <w:kern w:val="0"/>
      <w:lang w:eastAsia="ru-RU"/>
    </w:rPr>
  </w:style>
  <w:style w:type="paragraph" w:styleId="ab">
    <w:name w:val="Body Text Indent"/>
    <w:basedOn w:val="a"/>
    <w:link w:val="ac"/>
    <w:rsid w:val="00857659"/>
    <w:pPr>
      <w:ind w:firstLine="567"/>
      <w:jc w:val="both"/>
    </w:pPr>
    <w:rPr>
      <w:kern w:val="0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85765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2">
    <w:name w:val="Основной шрифт абзаца1"/>
    <w:rsid w:val="00857659"/>
  </w:style>
  <w:style w:type="paragraph" w:customStyle="1" w:styleId="Style2">
    <w:name w:val="Style2"/>
    <w:basedOn w:val="a"/>
    <w:rsid w:val="00857659"/>
    <w:pPr>
      <w:widowControl w:val="0"/>
      <w:autoSpaceDE w:val="0"/>
      <w:autoSpaceDN w:val="0"/>
      <w:adjustRightInd w:val="0"/>
      <w:spacing w:line="587" w:lineRule="exact"/>
      <w:jc w:val="both"/>
    </w:pPr>
    <w:rPr>
      <w:rFonts w:ascii="Trebuchet MS" w:hAnsi="Trebuchet MS"/>
      <w:kern w:val="0"/>
      <w:lang w:eastAsia="ru-RU"/>
    </w:rPr>
  </w:style>
  <w:style w:type="character" w:customStyle="1" w:styleId="FontStyle13">
    <w:name w:val="Font Style13"/>
    <w:rsid w:val="00857659"/>
    <w:rPr>
      <w:rFonts w:ascii="Trebuchet MS" w:hAnsi="Trebuchet MS" w:cs="Trebuchet MS"/>
      <w:i/>
      <w:iCs/>
      <w:sz w:val="24"/>
      <w:szCs w:val="24"/>
    </w:rPr>
  </w:style>
  <w:style w:type="character" w:customStyle="1" w:styleId="FontStyle14">
    <w:name w:val="Font Style14"/>
    <w:rsid w:val="00857659"/>
    <w:rPr>
      <w:rFonts w:ascii="Trebuchet MS" w:hAnsi="Trebuchet MS" w:cs="Trebuchet MS"/>
      <w:i/>
      <w:iCs/>
      <w:sz w:val="28"/>
      <w:szCs w:val="28"/>
    </w:rPr>
  </w:style>
  <w:style w:type="paragraph" w:styleId="ad">
    <w:name w:val="footer"/>
    <w:basedOn w:val="a"/>
    <w:link w:val="ae"/>
    <w:rsid w:val="00857659"/>
    <w:pPr>
      <w:tabs>
        <w:tab w:val="center" w:pos="4677"/>
        <w:tab w:val="right" w:pos="9355"/>
      </w:tabs>
    </w:pPr>
    <w:rPr>
      <w:kern w:val="0"/>
      <w:lang w:eastAsia="ru-RU"/>
    </w:rPr>
  </w:style>
  <w:style w:type="character" w:customStyle="1" w:styleId="ae">
    <w:name w:val="Нижний колонтитул Знак"/>
    <w:basedOn w:val="a0"/>
    <w:link w:val="ad"/>
    <w:rsid w:val="0085765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basedOn w:val="a0"/>
    <w:rsid w:val="00857659"/>
  </w:style>
  <w:style w:type="paragraph" w:styleId="af0">
    <w:name w:val="header"/>
    <w:basedOn w:val="a"/>
    <w:link w:val="af1"/>
    <w:rsid w:val="00857659"/>
    <w:pPr>
      <w:tabs>
        <w:tab w:val="center" w:pos="4677"/>
        <w:tab w:val="right" w:pos="9355"/>
      </w:tabs>
    </w:pPr>
    <w:rPr>
      <w:kern w:val="0"/>
      <w:lang w:eastAsia="ru-RU"/>
    </w:rPr>
  </w:style>
  <w:style w:type="character" w:customStyle="1" w:styleId="af1">
    <w:name w:val="Верхний колонтитул Знак"/>
    <w:basedOn w:val="a0"/>
    <w:link w:val="af0"/>
    <w:rsid w:val="0085765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"/>
    <w:basedOn w:val="a"/>
    <w:link w:val="af3"/>
    <w:rsid w:val="00857659"/>
    <w:pPr>
      <w:spacing w:after="120"/>
    </w:pPr>
    <w:rPr>
      <w:kern w:val="0"/>
      <w:lang w:eastAsia="ru-RU"/>
    </w:rPr>
  </w:style>
  <w:style w:type="character" w:customStyle="1" w:styleId="af3">
    <w:name w:val="Основной текст Знак"/>
    <w:basedOn w:val="a0"/>
    <w:link w:val="af2"/>
    <w:rsid w:val="0085765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1">
    <w:name w:val="10 Знак"/>
    <w:link w:val="100"/>
    <w:locked/>
    <w:rsid w:val="00857659"/>
    <w:rPr>
      <w:rFonts w:ascii="Calibri" w:eastAsia="Calibri" w:hAnsi="Calibri" w:cs="Calibri"/>
      <w:sz w:val="20"/>
      <w:szCs w:val="20"/>
      <w:lang w:val="x-none" w:eastAsia="ar-SA"/>
    </w:rPr>
  </w:style>
  <w:style w:type="paragraph" w:customStyle="1" w:styleId="ConsPlusNormal">
    <w:name w:val="ConsPlusNormal"/>
    <w:rsid w:val="0085765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857659"/>
  </w:style>
  <w:style w:type="character" w:customStyle="1" w:styleId="103">
    <w:name w:val="10 Ж Знак"/>
    <w:link w:val="102"/>
    <w:locked/>
    <w:rsid w:val="00857659"/>
    <w:rPr>
      <w:rFonts w:ascii="Calibri" w:eastAsia="Calibri" w:hAnsi="Calibri" w:cs="Calibri"/>
      <w:b/>
      <w:sz w:val="18"/>
      <w:lang w:val="x-none" w:eastAsia="ar-SA"/>
    </w:rPr>
  </w:style>
  <w:style w:type="paragraph" w:styleId="af4">
    <w:name w:val="List Paragraph"/>
    <w:basedOn w:val="a"/>
    <w:uiPriority w:val="34"/>
    <w:qFormat/>
    <w:rsid w:val="00857659"/>
    <w:pPr>
      <w:suppressAutoHyphens/>
      <w:ind w:left="720"/>
      <w:contextualSpacing/>
    </w:pPr>
    <w:rPr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59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889FAF-AB9D-448A-8AC5-5D6911CB4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16</Pages>
  <Words>339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 Собрания депутатов Песчанокопского района</vt:lpstr>
    </vt:vector>
  </TitlesOfParts>
  <Manager>Зубов Александр Иванович</Manager>
  <Company>Администрация Песчанокопского района Ростовской области</Company>
  <LinksUpToDate>false</LinksUpToDate>
  <CharactersWithSpaces>2270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 Собрания депутатов Песчанокопского района</dc:title>
  <dc:creator>Бажан Владимир Федорович</dc:creator>
  <cp:lastModifiedBy>Елена Алексеевна Мыльникова</cp:lastModifiedBy>
  <cp:revision>10</cp:revision>
  <cp:lastPrinted>2021-12-24T11:36:00Z</cp:lastPrinted>
  <dcterms:created xsi:type="dcterms:W3CDTF">2021-12-21T07:23:00Z</dcterms:created>
  <dcterms:modified xsi:type="dcterms:W3CDTF">2021-12-27T10:25:00Z</dcterms:modified>
  <dc:language>Русский</dc:language>
  <cp:version>1</cp:version>
</cp:coreProperties>
</file>