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>
        <w:rPr>
          <w:b/>
          <w:bCs/>
          <w:sz w:val="28"/>
          <w:szCs w:val="28"/>
        </w:rPr>
        <w:t>ПРОТОКОЛ</w:t>
      </w:r>
    </w:p>
    <w:p w:rsidR="004C6EF0" w:rsidRDefault="00604A13" w:rsidP="004C6EF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заседания </w:t>
      </w:r>
      <w:r w:rsidR="00EE55C3">
        <w:rPr>
          <w:rFonts w:cs="Times New Roman"/>
          <w:sz w:val="28"/>
          <w:szCs w:val="28"/>
        </w:rPr>
        <w:t>М</w:t>
      </w:r>
      <w:r w:rsidR="004C6EF0">
        <w:rPr>
          <w:rFonts w:cs="Times New Roman"/>
          <w:sz w:val="28"/>
          <w:szCs w:val="28"/>
        </w:rPr>
        <w:t>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</w:t>
      </w:r>
      <w:r w:rsidR="00EE55C3">
        <w:rPr>
          <w:rFonts w:cs="Times New Roman"/>
          <w:sz w:val="28"/>
          <w:szCs w:val="28"/>
        </w:rPr>
        <w:t xml:space="preserve"> </w:t>
      </w:r>
      <w:r w:rsidR="00E042BC">
        <w:rPr>
          <w:rFonts w:cs="Times New Roman"/>
          <w:sz w:val="28"/>
          <w:szCs w:val="28"/>
        </w:rPr>
        <w:t>на территории Песчанокопского района.</w:t>
      </w:r>
    </w:p>
    <w:p w:rsidR="00981520" w:rsidRDefault="00981520" w:rsidP="00814E7A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1C6830" w:rsidRDefault="005F55CC">
      <w:pPr>
        <w:ind w:firstLine="708"/>
        <w:rPr>
          <w:sz w:val="28"/>
          <w:szCs w:val="28"/>
        </w:rPr>
      </w:pPr>
      <w:r>
        <w:rPr>
          <w:sz w:val="28"/>
          <w:szCs w:val="28"/>
        </w:rPr>
        <w:t>26</w:t>
      </w:r>
      <w:r w:rsidR="00CE1610">
        <w:rPr>
          <w:sz w:val="28"/>
          <w:szCs w:val="28"/>
        </w:rPr>
        <w:t xml:space="preserve"> </w:t>
      </w:r>
      <w:r w:rsidR="00A06DE2">
        <w:rPr>
          <w:sz w:val="28"/>
          <w:szCs w:val="28"/>
        </w:rPr>
        <w:t>августа</w:t>
      </w:r>
      <w:r w:rsidR="00981520">
        <w:rPr>
          <w:sz w:val="28"/>
          <w:szCs w:val="28"/>
        </w:rPr>
        <w:t xml:space="preserve"> 20</w:t>
      </w:r>
      <w:r w:rsidR="00814E7A">
        <w:rPr>
          <w:sz w:val="28"/>
          <w:szCs w:val="28"/>
        </w:rPr>
        <w:t>2</w:t>
      </w:r>
      <w:r w:rsidR="001C6830">
        <w:rPr>
          <w:sz w:val="28"/>
          <w:szCs w:val="28"/>
        </w:rPr>
        <w:t xml:space="preserve">1 </w:t>
      </w:r>
      <w:r w:rsidR="00981520">
        <w:rPr>
          <w:sz w:val="28"/>
          <w:szCs w:val="28"/>
        </w:rPr>
        <w:t xml:space="preserve">года                              </w:t>
      </w:r>
      <w:r w:rsidR="00F11397">
        <w:rPr>
          <w:sz w:val="28"/>
          <w:szCs w:val="28"/>
        </w:rPr>
        <w:t xml:space="preserve">                            </w:t>
      </w:r>
      <w:r w:rsidR="00981520">
        <w:rPr>
          <w:sz w:val="28"/>
          <w:szCs w:val="28"/>
        </w:rPr>
        <w:t xml:space="preserve">                    № </w:t>
      </w:r>
      <w:r w:rsidR="00D66D58">
        <w:rPr>
          <w:sz w:val="28"/>
          <w:szCs w:val="28"/>
        </w:rPr>
        <w:t>8</w:t>
      </w:r>
      <w:bookmarkStart w:id="0" w:name="_GoBack"/>
      <w:bookmarkEnd w:id="0"/>
    </w:p>
    <w:p w:rsidR="00981520" w:rsidRDefault="009815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 xml:space="preserve">Председатель – </w:t>
      </w:r>
      <w:r w:rsidR="00EE55C3" w:rsidRPr="00352E68">
        <w:rPr>
          <w:sz w:val="28"/>
          <w:szCs w:val="28"/>
        </w:rPr>
        <w:t>Горобец С.Н.</w:t>
      </w:r>
      <w:r w:rsidR="00A06DE2">
        <w:rPr>
          <w:sz w:val="28"/>
          <w:szCs w:val="28"/>
        </w:rPr>
        <w:t xml:space="preserve"> заместитель</w:t>
      </w:r>
      <w:r w:rsidR="00F4609E" w:rsidRPr="00352E68">
        <w:rPr>
          <w:sz w:val="28"/>
          <w:szCs w:val="28"/>
        </w:rPr>
        <w:t xml:space="preserve"> </w:t>
      </w:r>
      <w:r w:rsidR="002163DF" w:rsidRPr="00352E68">
        <w:rPr>
          <w:sz w:val="28"/>
          <w:szCs w:val="28"/>
        </w:rPr>
        <w:t>г</w:t>
      </w:r>
      <w:r w:rsidR="00E042BC" w:rsidRPr="00352E68">
        <w:rPr>
          <w:sz w:val="28"/>
          <w:szCs w:val="28"/>
        </w:rPr>
        <w:t>лавы</w:t>
      </w:r>
      <w:r w:rsidRPr="00352E68">
        <w:rPr>
          <w:sz w:val="28"/>
          <w:szCs w:val="28"/>
        </w:rPr>
        <w:t xml:space="preserve"> </w:t>
      </w:r>
      <w:r w:rsidR="00627F42" w:rsidRPr="00352E68">
        <w:rPr>
          <w:sz w:val="28"/>
          <w:szCs w:val="28"/>
        </w:rPr>
        <w:t>Администрации Песчанокопского</w:t>
      </w:r>
      <w:r w:rsidRPr="00352E68">
        <w:rPr>
          <w:sz w:val="28"/>
          <w:szCs w:val="28"/>
        </w:rPr>
        <w:t xml:space="preserve"> района</w:t>
      </w:r>
      <w:r w:rsidR="00E042BC" w:rsidRPr="00352E68">
        <w:rPr>
          <w:sz w:val="28"/>
          <w:szCs w:val="28"/>
        </w:rPr>
        <w:t xml:space="preserve"> по социальным вопросам</w:t>
      </w:r>
      <w:r w:rsidRPr="00352E68">
        <w:rPr>
          <w:sz w:val="28"/>
          <w:szCs w:val="28"/>
        </w:rPr>
        <w:t>.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>Секретар</w:t>
      </w:r>
      <w:r w:rsidR="00AC7FE2" w:rsidRPr="00352E68">
        <w:rPr>
          <w:sz w:val="28"/>
          <w:szCs w:val="28"/>
        </w:rPr>
        <w:t>ь</w:t>
      </w:r>
      <w:r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–</w:t>
      </w:r>
      <w:r w:rsidR="00AC7FE2"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Афанасьева А.А</w:t>
      </w:r>
      <w:r w:rsidR="00B802A6" w:rsidRPr="00352E68">
        <w:rPr>
          <w:sz w:val="28"/>
          <w:szCs w:val="28"/>
        </w:rPr>
        <w:t>.</w:t>
      </w:r>
      <w:r w:rsidRPr="00352E68">
        <w:rPr>
          <w:sz w:val="28"/>
          <w:szCs w:val="28"/>
        </w:rPr>
        <w:t xml:space="preserve">  </w:t>
      </w:r>
    </w:p>
    <w:p w:rsidR="00981520" w:rsidRPr="00352E68" w:rsidRDefault="00627F42" w:rsidP="00E042BC">
      <w:pPr>
        <w:jc w:val="both"/>
        <w:rPr>
          <w:b/>
          <w:sz w:val="28"/>
          <w:szCs w:val="28"/>
        </w:rPr>
      </w:pPr>
      <w:r w:rsidRPr="00352E68">
        <w:rPr>
          <w:sz w:val="28"/>
          <w:szCs w:val="28"/>
        </w:rPr>
        <w:t xml:space="preserve">Присутствовали: </w:t>
      </w:r>
      <w:r w:rsidR="00E042BC" w:rsidRPr="00352E68">
        <w:rPr>
          <w:sz w:val="28"/>
          <w:szCs w:val="28"/>
        </w:rPr>
        <w:t>10 человек</w:t>
      </w:r>
      <w:r w:rsidR="00E042BC" w:rsidRPr="00352E68">
        <w:rPr>
          <w:b/>
          <w:sz w:val="28"/>
          <w:szCs w:val="28"/>
        </w:rPr>
        <w:t xml:space="preserve"> </w:t>
      </w:r>
    </w:p>
    <w:p w:rsidR="00957B6A" w:rsidRPr="00352E68" w:rsidRDefault="00957B6A">
      <w:pPr>
        <w:rPr>
          <w:b/>
          <w:sz w:val="28"/>
          <w:szCs w:val="28"/>
        </w:rPr>
      </w:pPr>
    </w:p>
    <w:p w:rsidR="00981520" w:rsidRPr="00352E68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352E68">
        <w:rPr>
          <w:sz w:val="28"/>
          <w:szCs w:val="28"/>
        </w:rPr>
        <w:t>ПОВЕСТКА ДНЯ:</w:t>
      </w:r>
    </w:p>
    <w:p w:rsidR="00981520" w:rsidRPr="00352E68" w:rsidRDefault="00981520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 </w:t>
      </w:r>
      <w:r w:rsidR="00001235" w:rsidRPr="00352E68">
        <w:rPr>
          <w:sz w:val="28"/>
          <w:szCs w:val="28"/>
        </w:rPr>
        <w:t>О мерах</w:t>
      </w:r>
      <w:r w:rsidR="00E042BC" w:rsidRPr="00352E68">
        <w:rPr>
          <w:sz w:val="28"/>
          <w:szCs w:val="28"/>
        </w:rPr>
        <w:t xml:space="preserve"> по исполнению Постановления №4 от 01.07.2021 г заместителя Главного государственного санитарного врача по Ростовской области </w:t>
      </w:r>
      <w:r w:rsidR="00E042BC" w:rsidRPr="00352E68">
        <w:rPr>
          <w:rFonts w:cs="Times New Roman"/>
          <w:sz w:val="28"/>
          <w:szCs w:val="28"/>
          <w:shd w:val="clear" w:color="auto" w:fill="FFFFFF"/>
        </w:rPr>
        <w:t xml:space="preserve">«Об обязательной иммунизации по эпидемическим показаниям против новой </w:t>
      </w:r>
      <w:proofErr w:type="spellStart"/>
      <w:r w:rsidR="00E042BC" w:rsidRPr="00352E68">
        <w:rPr>
          <w:rFonts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E042BC" w:rsidRPr="00352E68">
        <w:rPr>
          <w:rFonts w:cs="Times New Roman"/>
          <w:sz w:val="28"/>
          <w:szCs w:val="28"/>
          <w:shd w:val="clear" w:color="auto" w:fill="FFFFFF"/>
        </w:rPr>
        <w:t xml:space="preserve"> инфекции отдельных групп граждан»</w:t>
      </w:r>
      <w:r w:rsidR="00CA0F0F" w:rsidRPr="00352E68">
        <w:rPr>
          <w:rFonts w:cs="Times New Roman"/>
          <w:sz w:val="28"/>
          <w:szCs w:val="28"/>
        </w:rPr>
        <w:t>.</w:t>
      </w:r>
    </w:p>
    <w:p w:rsidR="005C3FB1" w:rsidRPr="00352E68" w:rsidRDefault="00981520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</w:t>
      </w:r>
      <w:r w:rsidR="00713D41">
        <w:rPr>
          <w:sz w:val="28"/>
          <w:szCs w:val="28"/>
        </w:rPr>
        <w:t>О проведении мониторинга</w:t>
      </w:r>
      <w:r w:rsidR="005C3FB1" w:rsidRPr="00352E68">
        <w:rPr>
          <w:sz w:val="28"/>
          <w:szCs w:val="28"/>
        </w:rPr>
        <w:t xml:space="preserve">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области.</w:t>
      </w:r>
    </w:p>
    <w:p w:rsidR="00957B6A" w:rsidRPr="00352E68" w:rsidRDefault="00957B6A" w:rsidP="00B802A6">
      <w:pPr>
        <w:spacing w:line="200" w:lineRule="atLeast"/>
        <w:ind w:left="1440"/>
        <w:jc w:val="both"/>
      </w:pPr>
    </w:p>
    <w:p w:rsidR="00981520" w:rsidRPr="00352E68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</w:t>
      </w:r>
      <w:r w:rsidR="00981520" w:rsidRPr="00352E68">
        <w:rPr>
          <w:rFonts w:cs="Times New Roman"/>
          <w:sz w:val="28"/>
          <w:szCs w:val="28"/>
        </w:rPr>
        <w:t>1. СЛУШАЛИ:</w:t>
      </w:r>
      <w:r w:rsidR="005C3FB1" w:rsidRPr="00352E68">
        <w:rPr>
          <w:rFonts w:cs="Times New Roman"/>
          <w:sz w:val="28"/>
          <w:szCs w:val="28"/>
        </w:rPr>
        <w:t xml:space="preserve"> «</w:t>
      </w:r>
      <w:r w:rsidR="005C3FB1" w:rsidRPr="00352E68">
        <w:rPr>
          <w:sz w:val="28"/>
          <w:szCs w:val="28"/>
        </w:rPr>
        <w:t xml:space="preserve">О мерах по исполнению Постановления №4 от 01.07.2021 г заместителя Главного государственного санитарного врача по Ростовской области </w:t>
      </w:r>
      <w:r w:rsidR="005C3FB1" w:rsidRPr="00352E68">
        <w:rPr>
          <w:rFonts w:cs="Times New Roman"/>
          <w:sz w:val="28"/>
          <w:szCs w:val="28"/>
          <w:shd w:val="clear" w:color="auto" w:fill="FFFFFF"/>
        </w:rPr>
        <w:t xml:space="preserve">«Об обязательной иммунизации по эпидемическим показаниям против новой </w:t>
      </w:r>
      <w:proofErr w:type="spellStart"/>
      <w:r w:rsidR="005C3FB1" w:rsidRPr="00352E68">
        <w:rPr>
          <w:rFonts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5C3FB1" w:rsidRPr="00352E68">
        <w:rPr>
          <w:rFonts w:cs="Times New Roman"/>
          <w:sz w:val="28"/>
          <w:szCs w:val="28"/>
          <w:shd w:val="clear" w:color="auto" w:fill="FFFFFF"/>
        </w:rPr>
        <w:t xml:space="preserve"> инфекции отдельных групп граждан»»</w:t>
      </w:r>
      <w:r w:rsidR="005C3FB1" w:rsidRPr="00352E68">
        <w:rPr>
          <w:rFonts w:cs="Times New Roman"/>
          <w:sz w:val="28"/>
          <w:szCs w:val="28"/>
        </w:rPr>
        <w:t>.</w:t>
      </w:r>
    </w:p>
    <w:p w:rsidR="00957B6A" w:rsidRPr="00352E68" w:rsidRDefault="00957B6A" w:rsidP="00F4609E">
      <w:pPr>
        <w:jc w:val="both"/>
        <w:rPr>
          <w:rFonts w:cs="Times New Roman"/>
          <w:sz w:val="28"/>
          <w:szCs w:val="28"/>
        </w:rPr>
      </w:pPr>
    </w:p>
    <w:p w:rsidR="005C3FB1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</w:t>
      </w:r>
      <w:r w:rsidR="00981520" w:rsidRPr="00352E68">
        <w:rPr>
          <w:rFonts w:cs="Times New Roman"/>
          <w:sz w:val="28"/>
          <w:szCs w:val="28"/>
        </w:rPr>
        <w:t xml:space="preserve">ИНФОРМАЦИЯ: </w:t>
      </w:r>
      <w:r w:rsidR="00A06DE2">
        <w:rPr>
          <w:sz w:val="28"/>
          <w:szCs w:val="28"/>
        </w:rPr>
        <w:t>Горобец С.Н.</w:t>
      </w:r>
      <w:r w:rsidR="00522AF8">
        <w:rPr>
          <w:sz w:val="28"/>
          <w:szCs w:val="28"/>
        </w:rPr>
        <w:t>-</w:t>
      </w:r>
      <w:r w:rsidR="00A06DE2">
        <w:rPr>
          <w:sz w:val="28"/>
          <w:szCs w:val="28"/>
        </w:rPr>
        <w:t xml:space="preserve"> заместитель</w:t>
      </w:r>
      <w:r w:rsidRPr="00352E68">
        <w:rPr>
          <w:sz w:val="28"/>
          <w:szCs w:val="28"/>
        </w:rPr>
        <w:t xml:space="preserve"> главы Администрации Песчанокопского района по социальным вопросам</w:t>
      </w:r>
    </w:p>
    <w:p w:rsidR="00981520" w:rsidRPr="00352E68" w:rsidRDefault="00981520" w:rsidP="00814E7A">
      <w:pPr>
        <w:ind w:firstLine="708"/>
        <w:rPr>
          <w:rFonts w:cs="Times New Roman"/>
          <w:sz w:val="28"/>
          <w:szCs w:val="28"/>
        </w:rPr>
      </w:pPr>
    </w:p>
    <w:p w:rsidR="00814E7A" w:rsidRDefault="00981520">
      <w:pPr>
        <w:jc w:val="both"/>
        <w:rPr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522AF8">
        <w:rPr>
          <w:sz w:val="28"/>
          <w:szCs w:val="28"/>
        </w:rPr>
        <w:t xml:space="preserve"> </w:t>
      </w:r>
      <w:proofErr w:type="spellStart"/>
      <w:r w:rsidR="00522AF8">
        <w:rPr>
          <w:sz w:val="28"/>
          <w:szCs w:val="28"/>
        </w:rPr>
        <w:t>Ткаля</w:t>
      </w:r>
      <w:proofErr w:type="spellEnd"/>
      <w:r w:rsidR="00522AF8">
        <w:rPr>
          <w:sz w:val="28"/>
          <w:szCs w:val="28"/>
        </w:rPr>
        <w:t xml:space="preserve"> Э.В.,-</w:t>
      </w:r>
      <w:r w:rsidR="00567A20">
        <w:rPr>
          <w:sz w:val="28"/>
          <w:szCs w:val="28"/>
        </w:rPr>
        <w:t xml:space="preserve">заместитель главы Администрации Песчанокопского района по безопасности; </w:t>
      </w:r>
      <w:proofErr w:type="spellStart"/>
      <w:r w:rsidR="005E0D1D">
        <w:rPr>
          <w:sz w:val="28"/>
          <w:szCs w:val="28"/>
        </w:rPr>
        <w:t>Лунёвой</w:t>
      </w:r>
      <w:proofErr w:type="spellEnd"/>
      <w:r w:rsidR="005E0D1D">
        <w:rPr>
          <w:sz w:val="28"/>
          <w:szCs w:val="28"/>
        </w:rPr>
        <w:t xml:space="preserve"> М.М.,-</w:t>
      </w:r>
      <w:proofErr w:type="spellStart"/>
      <w:r w:rsidR="00A06DE2">
        <w:rPr>
          <w:sz w:val="28"/>
          <w:szCs w:val="28"/>
        </w:rPr>
        <w:t>и.о</w:t>
      </w:r>
      <w:proofErr w:type="spellEnd"/>
      <w:r w:rsidR="00A06DE2">
        <w:rPr>
          <w:sz w:val="28"/>
          <w:szCs w:val="28"/>
        </w:rPr>
        <w:t>.</w:t>
      </w:r>
      <w:r w:rsidR="005E0D1D">
        <w:rPr>
          <w:sz w:val="28"/>
          <w:szCs w:val="28"/>
        </w:rPr>
        <w:t xml:space="preserve"> </w:t>
      </w:r>
      <w:r w:rsidR="00A06DE2">
        <w:rPr>
          <w:sz w:val="28"/>
          <w:szCs w:val="28"/>
        </w:rPr>
        <w:t xml:space="preserve">заместителя </w:t>
      </w:r>
      <w:r w:rsidR="00A06DE2" w:rsidRPr="00567A20">
        <w:rPr>
          <w:sz w:val="28"/>
          <w:szCs w:val="28"/>
        </w:rPr>
        <w:t>главы Администрации Песчанокопского района по экономике</w:t>
      </w:r>
      <w:r w:rsidR="00A06DE2">
        <w:rPr>
          <w:sz w:val="28"/>
          <w:szCs w:val="28"/>
        </w:rPr>
        <w:t xml:space="preserve"> и финансам.</w:t>
      </w:r>
    </w:p>
    <w:p w:rsidR="00A06DE2" w:rsidRPr="00352E68" w:rsidRDefault="00A06DE2">
      <w:pPr>
        <w:jc w:val="both"/>
        <w:rPr>
          <w:sz w:val="28"/>
          <w:szCs w:val="28"/>
        </w:rPr>
      </w:pPr>
    </w:p>
    <w:p w:rsidR="00F4609E" w:rsidRPr="00352E68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2. СЛУШАЛИ: </w:t>
      </w:r>
      <w:r w:rsidR="00F4609E" w:rsidRPr="00352E68">
        <w:rPr>
          <w:rFonts w:cs="Times New Roman"/>
          <w:sz w:val="28"/>
          <w:szCs w:val="28"/>
        </w:rPr>
        <w:t>«</w:t>
      </w:r>
      <w:r w:rsidR="00F4609E" w:rsidRPr="00352E68">
        <w:rPr>
          <w:sz w:val="28"/>
          <w:szCs w:val="28"/>
        </w:rPr>
        <w:t>Об организации работы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области».</w:t>
      </w:r>
    </w:p>
    <w:p w:rsidR="00814E7A" w:rsidRPr="00352E68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  </w:t>
      </w:r>
      <w:r w:rsidR="00814E7A" w:rsidRPr="00352E68">
        <w:rPr>
          <w:rFonts w:cs="Times New Roman"/>
          <w:sz w:val="28"/>
          <w:szCs w:val="28"/>
        </w:rPr>
        <w:t xml:space="preserve">ИНФОРМАЦИЯ: </w:t>
      </w:r>
      <w:r w:rsidR="00A06DE2">
        <w:rPr>
          <w:sz w:val="28"/>
          <w:szCs w:val="28"/>
        </w:rPr>
        <w:t>Горобец С.Н.</w:t>
      </w:r>
      <w:r w:rsidR="00522AF8">
        <w:rPr>
          <w:sz w:val="28"/>
          <w:szCs w:val="28"/>
        </w:rPr>
        <w:t>-</w:t>
      </w:r>
      <w:r w:rsidR="00A06DE2">
        <w:rPr>
          <w:sz w:val="28"/>
          <w:szCs w:val="28"/>
        </w:rPr>
        <w:t xml:space="preserve"> заместитель</w:t>
      </w:r>
      <w:r w:rsidRPr="00352E68">
        <w:rPr>
          <w:sz w:val="28"/>
          <w:szCs w:val="28"/>
        </w:rPr>
        <w:t xml:space="preserve"> главы Администрации Песчанокопского района по социальным вопросам</w:t>
      </w:r>
    </w:p>
    <w:p w:rsidR="00F4609E" w:rsidRPr="00352E68" w:rsidRDefault="00F4609E" w:rsidP="00F4609E">
      <w:pPr>
        <w:ind w:firstLine="708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shd w:val="clear" w:color="auto" w:fill="FFFFFF"/>
        <w:ind w:left="23"/>
        <w:jc w:val="both"/>
        <w:rPr>
          <w:sz w:val="28"/>
          <w:szCs w:val="28"/>
        </w:rPr>
      </w:pPr>
    </w:p>
    <w:p w:rsidR="00814E7A" w:rsidRPr="00352E68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sz w:val="28"/>
          <w:szCs w:val="28"/>
        </w:rPr>
      </w:pPr>
    </w:p>
    <w:p w:rsidR="00814E7A" w:rsidRPr="00814E7A" w:rsidRDefault="00814E7A" w:rsidP="00814E7A">
      <w:pPr>
        <w:ind w:firstLine="708"/>
        <w:jc w:val="center"/>
        <w:rPr>
          <w:rFonts w:cs="Times New Roman"/>
          <w:sz w:val="28"/>
          <w:szCs w:val="28"/>
        </w:rPr>
      </w:pPr>
    </w:p>
    <w:p w:rsidR="00A06DE2" w:rsidRDefault="00814E7A" w:rsidP="00A06DE2">
      <w:pPr>
        <w:jc w:val="both"/>
        <w:rPr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A06DE2">
        <w:rPr>
          <w:sz w:val="28"/>
          <w:szCs w:val="28"/>
        </w:rPr>
        <w:t xml:space="preserve"> </w:t>
      </w:r>
      <w:r w:rsidR="00680E7D" w:rsidRPr="00352E68">
        <w:rPr>
          <w:sz w:val="28"/>
          <w:szCs w:val="28"/>
        </w:rPr>
        <w:t>Прудников А.А.</w:t>
      </w:r>
      <w:r w:rsidR="00450ED2" w:rsidRPr="00352E68">
        <w:rPr>
          <w:sz w:val="28"/>
          <w:szCs w:val="28"/>
        </w:rPr>
        <w:t>,</w:t>
      </w:r>
      <w:r w:rsidR="00522AF8">
        <w:rPr>
          <w:sz w:val="28"/>
          <w:szCs w:val="28"/>
        </w:rPr>
        <w:t>-</w:t>
      </w:r>
      <w:r w:rsidR="00450ED2" w:rsidRPr="00352E68">
        <w:rPr>
          <w:rFonts w:cs="Times New Roman"/>
          <w:sz w:val="28"/>
          <w:szCs w:val="28"/>
          <w:shd w:val="clear" w:color="auto" w:fill="FFFFFF"/>
        </w:rPr>
        <w:t>начальник отдела по вопросам муниципального хозяйства Админ</w:t>
      </w:r>
      <w:r w:rsidR="00A06DE2">
        <w:rPr>
          <w:rFonts w:cs="Times New Roman"/>
          <w:sz w:val="28"/>
          <w:szCs w:val="28"/>
          <w:shd w:val="clear" w:color="auto" w:fill="FFFFFF"/>
        </w:rPr>
        <w:t xml:space="preserve">истрации Песчанокопского района; </w:t>
      </w:r>
      <w:r w:rsidR="00A06DE2" w:rsidRPr="00352E68">
        <w:rPr>
          <w:sz w:val="28"/>
          <w:szCs w:val="28"/>
        </w:rPr>
        <w:t>Кравцов А.Н.,</w:t>
      </w:r>
      <w:r w:rsidR="00522AF8">
        <w:rPr>
          <w:sz w:val="28"/>
          <w:szCs w:val="28"/>
        </w:rPr>
        <w:t>-</w:t>
      </w:r>
      <w:r w:rsidR="00A06DE2" w:rsidRPr="00352E68">
        <w:rPr>
          <w:sz w:val="28"/>
          <w:szCs w:val="28"/>
        </w:rPr>
        <w:t>заместитель главы Администрации Песчанокопского района по муниципальному хозяйству.</w:t>
      </w:r>
    </w:p>
    <w:p w:rsidR="001B0B41" w:rsidRPr="00352E68" w:rsidRDefault="001B0B41" w:rsidP="00A06DE2">
      <w:pPr>
        <w:jc w:val="both"/>
        <w:rPr>
          <w:sz w:val="28"/>
          <w:szCs w:val="28"/>
        </w:rPr>
      </w:pP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РЕШИЛИ:</w:t>
      </w:r>
    </w:p>
    <w:p w:rsidR="00957B6A" w:rsidRDefault="00D55922" w:rsidP="007D5E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27F42">
        <w:rPr>
          <w:sz w:val="28"/>
          <w:szCs w:val="28"/>
        </w:rPr>
        <w:t>Информацию докладчиков</w:t>
      </w:r>
      <w:r>
        <w:rPr>
          <w:sz w:val="28"/>
          <w:szCs w:val="28"/>
        </w:rPr>
        <w:t xml:space="preserve"> и выступающих по </w:t>
      </w:r>
      <w:r w:rsidR="007D5E44">
        <w:rPr>
          <w:sz w:val="28"/>
          <w:szCs w:val="28"/>
        </w:rPr>
        <w:t>выше</w:t>
      </w:r>
      <w:r w:rsidR="00EE567A">
        <w:rPr>
          <w:sz w:val="28"/>
          <w:szCs w:val="28"/>
        </w:rPr>
        <w:t xml:space="preserve"> </w:t>
      </w:r>
      <w:r w:rsidR="007D5E44">
        <w:rPr>
          <w:sz w:val="28"/>
          <w:szCs w:val="28"/>
        </w:rPr>
        <w:t>перечисленным воп</w:t>
      </w:r>
      <w:r w:rsidR="00EE567A">
        <w:rPr>
          <w:sz w:val="28"/>
          <w:szCs w:val="28"/>
        </w:rPr>
        <w:t>р</w:t>
      </w:r>
      <w:r w:rsidR="007D5E44">
        <w:rPr>
          <w:sz w:val="28"/>
          <w:szCs w:val="28"/>
        </w:rPr>
        <w:t>осам принять к сведению.</w:t>
      </w:r>
    </w:p>
    <w:p w:rsidR="00B456BC" w:rsidRDefault="008A7C86" w:rsidP="00B456B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62846">
        <w:rPr>
          <w:sz w:val="28"/>
          <w:szCs w:val="28"/>
        </w:rPr>
        <w:t>1.1</w:t>
      </w:r>
      <w:r w:rsidR="007362B0">
        <w:rPr>
          <w:sz w:val="28"/>
          <w:szCs w:val="28"/>
        </w:rPr>
        <w:t xml:space="preserve">. </w:t>
      </w:r>
      <w:r w:rsidR="00B456BC">
        <w:rPr>
          <w:sz w:val="28"/>
          <w:szCs w:val="28"/>
        </w:rPr>
        <w:t>Г</w:t>
      </w:r>
      <w:r w:rsidR="00B456BC" w:rsidRPr="00814E7A">
        <w:rPr>
          <w:sz w:val="28"/>
          <w:szCs w:val="28"/>
        </w:rPr>
        <w:t>лавн</w:t>
      </w:r>
      <w:r w:rsidR="00B456BC">
        <w:rPr>
          <w:sz w:val="28"/>
          <w:szCs w:val="28"/>
        </w:rPr>
        <w:t>ому</w:t>
      </w:r>
      <w:r w:rsidR="00B456BC" w:rsidRPr="00814E7A">
        <w:rPr>
          <w:sz w:val="28"/>
          <w:szCs w:val="28"/>
        </w:rPr>
        <w:t xml:space="preserve"> врач</w:t>
      </w:r>
      <w:r w:rsidR="00B456BC">
        <w:rPr>
          <w:sz w:val="28"/>
          <w:szCs w:val="28"/>
        </w:rPr>
        <w:t xml:space="preserve">у </w:t>
      </w:r>
      <w:r w:rsidR="00B456BC" w:rsidRPr="00814E7A">
        <w:rPr>
          <w:sz w:val="28"/>
          <w:szCs w:val="28"/>
        </w:rPr>
        <w:t>муниципального бюджетного учреждения здравоохранения «Центральная районная больница»</w:t>
      </w:r>
      <w:r w:rsidR="003C04B5">
        <w:rPr>
          <w:sz w:val="28"/>
          <w:szCs w:val="28"/>
        </w:rPr>
        <w:t xml:space="preserve"> продолжить </w:t>
      </w:r>
      <w:r w:rsidR="00A97EC2">
        <w:rPr>
          <w:sz w:val="28"/>
          <w:szCs w:val="28"/>
        </w:rPr>
        <w:t>вакцинацию жителей райо</w:t>
      </w:r>
      <w:r w:rsidR="003C04B5">
        <w:rPr>
          <w:sz w:val="28"/>
          <w:szCs w:val="28"/>
        </w:rPr>
        <w:t xml:space="preserve">на и обеспечить </w:t>
      </w:r>
      <w:r w:rsidR="00A97EC2">
        <w:rPr>
          <w:sz w:val="28"/>
          <w:szCs w:val="28"/>
        </w:rPr>
        <w:t xml:space="preserve">постоянное наличие необходимого количества вакцины. </w:t>
      </w:r>
      <w:r w:rsidR="00B456BC">
        <w:rPr>
          <w:sz w:val="28"/>
          <w:szCs w:val="28"/>
        </w:rPr>
        <w:t xml:space="preserve"> </w:t>
      </w:r>
    </w:p>
    <w:p w:rsidR="009D5375" w:rsidRPr="009D5375" w:rsidRDefault="00B456BC" w:rsidP="00B456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82FE0">
        <w:rPr>
          <w:sz w:val="28"/>
          <w:szCs w:val="28"/>
        </w:rPr>
        <w:t>1.</w:t>
      </w:r>
      <w:r w:rsidR="00CE1610">
        <w:rPr>
          <w:sz w:val="28"/>
          <w:szCs w:val="28"/>
        </w:rPr>
        <w:t>2</w:t>
      </w:r>
      <w:r w:rsidR="007362B0">
        <w:rPr>
          <w:sz w:val="28"/>
          <w:szCs w:val="28"/>
        </w:rPr>
        <w:t xml:space="preserve">. </w:t>
      </w:r>
      <w:r w:rsidR="005F55CC">
        <w:rPr>
          <w:sz w:val="28"/>
          <w:szCs w:val="28"/>
        </w:rPr>
        <w:t>К 26.08.2021г проведены профилактические прививки вторым компонентом</w:t>
      </w:r>
      <w:r w:rsidR="00262F73">
        <w:rPr>
          <w:sz w:val="28"/>
          <w:szCs w:val="28"/>
        </w:rPr>
        <w:t>. В</w:t>
      </w:r>
      <w:r w:rsidR="005F55CC">
        <w:rPr>
          <w:sz w:val="28"/>
          <w:szCs w:val="28"/>
        </w:rPr>
        <w:t>о всех сферах деятельн</w:t>
      </w:r>
      <w:r w:rsidR="00262F73">
        <w:rPr>
          <w:sz w:val="28"/>
          <w:szCs w:val="28"/>
        </w:rPr>
        <w:t>ости  достигнут результат</w:t>
      </w:r>
      <w:r w:rsidR="005F55CC">
        <w:rPr>
          <w:sz w:val="28"/>
          <w:szCs w:val="28"/>
        </w:rPr>
        <w:t xml:space="preserve"> свыше 60%: торговля-64,8%, общественное питание-91,5%, транспорт общего пользования, такси-64%, салоны красоты</w:t>
      </w:r>
      <w:r w:rsidR="00262F73">
        <w:rPr>
          <w:sz w:val="28"/>
          <w:szCs w:val="28"/>
        </w:rPr>
        <w:t>-77%, образование, здравоохранение-84,5%, клиентские подразделения финансовых организаций, организаций, оказывающих услуги почтовой связи-76,6%, многофункциональные центры предоставления государственных и муниципальных услуг-84,2%, культурные, выставочные мероприятия-75%, досуговые, развлекательные мероприятия-82%, детские развлекательные центры-78%, театры, кинотеатры-100%, жилищно-коммунальное хозяйство и энергетика-68% и все виды промышленности и строительства-62,2%.</w:t>
      </w:r>
      <w:r w:rsidR="00882342">
        <w:rPr>
          <w:sz w:val="28"/>
          <w:szCs w:val="28"/>
        </w:rPr>
        <w:t xml:space="preserve"> Продолжить вакцинацию сотрудников перечисленных сфер деятельности для достижения 80% охвата </w:t>
      </w:r>
      <w:proofErr w:type="gramStart"/>
      <w:r w:rsidR="00882342">
        <w:rPr>
          <w:sz w:val="28"/>
          <w:szCs w:val="28"/>
        </w:rPr>
        <w:t>вакцинированных.</w:t>
      </w:r>
      <w:r w:rsidR="00BD63E6">
        <w:rPr>
          <w:sz w:val="28"/>
          <w:szCs w:val="28"/>
        </w:rPr>
        <w:t>,</w:t>
      </w:r>
      <w:proofErr w:type="gramEnd"/>
    </w:p>
    <w:p w:rsidR="00981520" w:rsidRDefault="00981520" w:rsidP="00AC7FE2">
      <w:pPr>
        <w:ind w:firstLine="360"/>
        <w:jc w:val="both"/>
        <w:rPr>
          <w:sz w:val="28"/>
          <w:szCs w:val="28"/>
        </w:rPr>
      </w:pPr>
      <w:r w:rsidRPr="00931470">
        <w:rPr>
          <w:sz w:val="28"/>
          <w:szCs w:val="28"/>
        </w:rPr>
        <w:t>Контроль з</w:t>
      </w:r>
      <w:r w:rsidR="00563083">
        <w:rPr>
          <w:sz w:val="28"/>
          <w:szCs w:val="28"/>
        </w:rPr>
        <w:t>а выполнением решения оставляю за собой.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D5375" w:rsidRDefault="009D5375">
      <w:pPr>
        <w:rPr>
          <w:sz w:val="28"/>
          <w:szCs w:val="28"/>
        </w:rPr>
      </w:pPr>
    </w:p>
    <w:p w:rsidR="00981520" w:rsidRDefault="00981520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Председатель                                                                </w:t>
      </w:r>
      <w:r w:rsidR="00450ED2">
        <w:rPr>
          <w:sz w:val="28"/>
          <w:szCs w:val="28"/>
        </w:rPr>
        <w:t>С.Н. Горобец</w:t>
      </w:r>
    </w:p>
    <w:p w:rsidR="00AC7FE2" w:rsidRDefault="00AC7FE2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C7FE2" w:rsidRDefault="00AC7FE2" w:rsidP="00AC7FE2">
      <w:pPr>
        <w:rPr>
          <w:sz w:val="28"/>
          <w:szCs w:val="28"/>
        </w:rPr>
      </w:pPr>
    </w:p>
    <w:p w:rsidR="00981520" w:rsidRPr="00AC7FE2" w:rsidRDefault="009D5375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C7FE2">
        <w:rPr>
          <w:sz w:val="28"/>
          <w:szCs w:val="28"/>
        </w:rPr>
        <w:t>Секретарь</w:t>
      </w:r>
      <w:r w:rsidR="00981520">
        <w:rPr>
          <w:sz w:val="28"/>
          <w:szCs w:val="28"/>
        </w:rPr>
        <w:t xml:space="preserve">                                   </w:t>
      </w:r>
      <w:r w:rsidR="00AC7FE2">
        <w:rPr>
          <w:sz w:val="28"/>
          <w:szCs w:val="28"/>
        </w:rPr>
        <w:t xml:space="preserve">                       </w:t>
      </w:r>
      <w:r w:rsidR="00981520">
        <w:rPr>
          <w:sz w:val="28"/>
          <w:szCs w:val="28"/>
        </w:rPr>
        <w:t xml:space="preserve">           </w:t>
      </w:r>
      <w:r w:rsidR="00450ED2">
        <w:rPr>
          <w:sz w:val="28"/>
          <w:szCs w:val="28"/>
        </w:rPr>
        <w:t>А.А. Афанасьева</w:t>
      </w:r>
    </w:p>
    <w:p w:rsidR="00981520" w:rsidRDefault="00981520">
      <w:pPr>
        <w:jc w:val="center"/>
      </w:pPr>
    </w:p>
    <w:p w:rsidR="00981520" w:rsidRDefault="00981520" w:rsidP="00A528FE"/>
    <w:sectPr w:rsidR="009815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F68" w:rsidRDefault="00436F68" w:rsidP="00F62269">
      <w:r>
        <w:separator/>
      </w:r>
    </w:p>
  </w:endnote>
  <w:endnote w:type="continuationSeparator" w:id="0">
    <w:p w:rsidR="00436F68" w:rsidRDefault="00436F68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F68" w:rsidRDefault="00436F68" w:rsidP="00F62269">
      <w:r>
        <w:separator/>
      </w:r>
    </w:p>
  </w:footnote>
  <w:footnote w:type="continuationSeparator" w:id="0">
    <w:p w:rsidR="00436F68" w:rsidRDefault="00436F68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8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86EF2"/>
    <w:rsid w:val="000D02C0"/>
    <w:rsid w:val="0010491A"/>
    <w:rsid w:val="00140D27"/>
    <w:rsid w:val="00171B18"/>
    <w:rsid w:val="001B0B41"/>
    <w:rsid w:val="001C6830"/>
    <w:rsid w:val="002163DF"/>
    <w:rsid w:val="0024064C"/>
    <w:rsid w:val="00244C2A"/>
    <w:rsid w:val="00262F73"/>
    <w:rsid w:val="00294926"/>
    <w:rsid w:val="002B493D"/>
    <w:rsid w:val="00352034"/>
    <w:rsid w:val="00352E68"/>
    <w:rsid w:val="003608B4"/>
    <w:rsid w:val="00382FE0"/>
    <w:rsid w:val="00383315"/>
    <w:rsid w:val="003C04B5"/>
    <w:rsid w:val="00417C35"/>
    <w:rsid w:val="00422930"/>
    <w:rsid w:val="004324EB"/>
    <w:rsid w:val="00436F68"/>
    <w:rsid w:val="00450ED2"/>
    <w:rsid w:val="00462846"/>
    <w:rsid w:val="0048100E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22AF8"/>
    <w:rsid w:val="00563083"/>
    <w:rsid w:val="00567A20"/>
    <w:rsid w:val="005B2654"/>
    <w:rsid w:val="005B27E6"/>
    <w:rsid w:val="005C3FB1"/>
    <w:rsid w:val="005C40B6"/>
    <w:rsid w:val="005C4F3C"/>
    <w:rsid w:val="005E0D1D"/>
    <w:rsid w:val="005F250B"/>
    <w:rsid w:val="005F34D0"/>
    <w:rsid w:val="005F55CC"/>
    <w:rsid w:val="00604A13"/>
    <w:rsid w:val="00615AAB"/>
    <w:rsid w:val="00627F42"/>
    <w:rsid w:val="00637E85"/>
    <w:rsid w:val="00666C6C"/>
    <w:rsid w:val="00671AA4"/>
    <w:rsid w:val="00680E7D"/>
    <w:rsid w:val="00683FCE"/>
    <w:rsid w:val="006B4AF0"/>
    <w:rsid w:val="00710EE3"/>
    <w:rsid w:val="00713D41"/>
    <w:rsid w:val="00722DBD"/>
    <w:rsid w:val="00725FDF"/>
    <w:rsid w:val="007344F8"/>
    <w:rsid w:val="00735264"/>
    <w:rsid w:val="0073599C"/>
    <w:rsid w:val="007362B0"/>
    <w:rsid w:val="007D30D8"/>
    <w:rsid w:val="007D5E44"/>
    <w:rsid w:val="00814E7A"/>
    <w:rsid w:val="00815E24"/>
    <w:rsid w:val="008160E8"/>
    <w:rsid w:val="00816DBB"/>
    <w:rsid w:val="00835B43"/>
    <w:rsid w:val="00835FAC"/>
    <w:rsid w:val="00843B9E"/>
    <w:rsid w:val="00882342"/>
    <w:rsid w:val="008875E9"/>
    <w:rsid w:val="008A7C86"/>
    <w:rsid w:val="009252C5"/>
    <w:rsid w:val="00930F61"/>
    <w:rsid w:val="00931470"/>
    <w:rsid w:val="00957B6A"/>
    <w:rsid w:val="00981520"/>
    <w:rsid w:val="009D3750"/>
    <w:rsid w:val="009D5375"/>
    <w:rsid w:val="00A03C94"/>
    <w:rsid w:val="00A06DE2"/>
    <w:rsid w:val="00A20294"/>
    <w:rsid w:val="00A528FE"/>
    <w:rsid w:val="00A57F91"/>
    <w:rsid w:val="00A608A2"/>
    <w:rsid w:val="00A65C97"/>
    <w:rsid w:val="00A838EC"/>
    <w:rsid w:val="00A97EC2"/>
    <w:rsid w:val="00AA2FE3"/>
    <w:rsid w:val="00AA79E3"/>
    <w:rsid w:val="00AC7FE2"/>
    <w:rsid w:val="00AD47A3"/>
    <w:rsid w:val="00AF637F"/>
    <w:rsid w:val="00B157CC"/>
    <w:rsid w:val="00B306F2"/>
    <w:rsid w:val="00B34E82"/>
    <w:rsid w:val="00B456BC"/>
    <w:rsid w:val="00B802A6"/>
    <w:rsid w:val="00B95CAB"/>
    <w:rsid w:val="00BD63E6"/>
    <w:rsid w:val="00BF081D"/>
    <w:rsid w:val="00C136A2"/>
    <w:rsid w:val="00C44AA5"/>
    <w:rsid w:val="00C96E19"/>
    <w:rsid w:val="00CA0F0F"/>
    <w:rsid w:val="00CD63A3"/>
    <w:rsid w:val="00CE1610"/>
    <w:rsid w:val="00D55922"/>
    <w:rsid w:val="00D66D58"/>
    <w:rsid w:val="00DB2E72"/>
    <w:rsid w:val="00DF1FDB"/>
    <w:rsid w:val="00DF3983"/>
    <w:rsid w:val="00DF46A9"/>
    <w:rsid w:val="00E042BC"/>
    <w:rsid w:val="00E170BF"/>
    <w:rsid w:val="00E31FE2"/>
    <w:rsid w:val="00E36268"/>
    <w:rsid w:val="00E36315"/>
    <w:rsid w:val="00E426F1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766CB-3557-4AF3-A77B-FC913A6CD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Анна Алексеевна Афанасьева</cp:lastModifiedBy>
  <cp:revision>18</cp:revision>
  <cp:lastPrinted>2021-09-08T10:18:00Z</cp:lastPrinted>
  <dcterms:created xsi:type="dcterms:W3CDTF">2021-07-12T07:14:00Z</dcterms:created>
  <dcterms:modified xsi:type="dcterms:W3CDTF">2022-05-25T12:18:00Z</dcterms:modified>
</cp:coreProperties>
</file>