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131C" w:rsidRPr="00323B36" w:rsidRDefault="00FF131C" w:rsidP="00FF131C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>
        <w:rPr>
          <w:rFonts w:ascii="Calibri" w:eastAsia="Calibri" w:hAnsi="Calibri" w:cs="Mangal"/>
          <w:b/>
          <w:noProof/>
          <w:sz w:val="28"/>
          <w:szCs w:val="28"/>
          <w:lang w:eastAsia="ru-RU"/>
        </w:rPr>
        <w:drawing>
          <wp:inline distT="0" distB="0" distL="0" distR="0" wp14:anchorId="271C7A98" wp14:editId="0A97D9CF">
            <wp:extent cx="666750" cy="857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8572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3B36">
        <w:rPr>
          <w:rFonts w:ascii="Calibri" w:eastAsia="Calibri" w:hAnsi="Calibri" w:cs="Mangal"/>
          <w:sz w:val="32"/>
          <w:szCs w:val="32"/>
          <w:lang w:eastAsia="en-US" w:bidi="hi-IN"/>
        </w:rPr>
        <w:br w:type="textWrapping" w:clear="all"/>
      </w:r>
      <w:r w:rsidRPr="00323B36">
        <w:rPr>
          <w:rFonts w:eastAsia="Calibri"/>
          <w:b/>
          <w:sz w:val="28"/>
          <w:szCs w:val="28"/>
          <w:lang w:eastAsia="en-US" w:bidi="hi-IN"/>
        </w:rPr>
        <w:t>РОССИЙСКАЯ ФЕДЕРАЦИЯ</w:t>
      </w:r>
    </w:p>
    <w:p w:rsidR="00FF131C" w:rsidRPr="00323B36" w:rsidRDefault="00FF131C" w:rsidP="00FF131C">
      <w:pPr>
        <w:tabs>
          <w:tab w:val="left" w:pos="708"/>
          <w:tab w:val="center" w:pos="4536"/>
          <w:tab w:val="right" w:pos="9072"/>
        </w:tabs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РОСТОВСКАЯ ОБЛАСТЬ</w:t>
      </w:r>
    </w:p>
    <w:p w:rsidR="00FF131C" w:rsidRPr="00323B36" w:rsidRDefault="00FF131C" w:rsidP="00FF131C">
      <w:pPr>
        <w:keepNext/>
        <w:jc w:val="center"/>
        <w:outlineLvl w:val="2"/>
        <w:rPr>
          <w:rFonts w:eastAsia="SimSun"/>
          <w:b/>
          <w:bCs/>
          <w:sz w:val="28"/>
          <w:szCs w:val="28"/>
          <w:lang w:eastAsia="en-US" w:bidi="hi-IN"/>
        </w:rPr>
      </w:pPr>
      <w:r w:rsidRPr="00323B36">
        <w:rPr>
          <w:rFonts w:eastAsia="SimSun"/>
          <w:b/>
          <w:bCs/>
          <w:sz w:val="28"/>
          <w:szCs w:val="28"/>
          <w:lang w:eastAsia="en-US" w:bidi="hi-IN"/>
        </w:rPr>
        <w:t>АДМИНИСТРАЦИЯ ПЕСЧАНОКОПСКОГО РАЙОНА</w:t>
      </w:r>
    </w:p>
    <w:p w:rsidR="00FF131C" w:rsidRPr="00FF131C" w:rsidRDefault="00FF131C" w:rsidP="00FF131C">
      <w:pPr>
        <w:keepNext/>
        <w:jc w:val="center"/>
        <w:outlineLvl w:val="2"/>
        <w:rPr>
          <w:rFonts w:eastAsia="SimSun"/>
          <w:b/>
          <w:bCs/>
          <w:sz w:val="12"/>
          <w:szCs w:val="22"/>
          <w:lang w:eastAsia="en-US" w:bidi="hi-IN"/>
        </w:rPr>
      </w:pPr>
    </w:p>
    <w:p w:rsidR="00FF131C" w:rsidRPr="00323B36" w:rsidRDefault="00FF131C" w:rsidP="00FF131C">
      <w:pPr>
        <w:jc w:val="center"/>
        <w:rPr>
          <w:rFonts w:eastAsia="Calibri"/>
          <w:b/>
          <w:sz w:val="2"/>
          <w:szCs w:val="28"/>
          <w:lang w:eastAsia="en-US" w:bidi="hi-IN"/>
        </w:rPr>
      </w:pPr>
    </w:p>
    <w:p w:rsidR="00FF131C" w:rsidRPr="00323B36" w:rsidRDefault="00FF131C" w:rsidP="00FF131C">
      <w:pPr>
        <w:jc w:val="center"/>
        <w:rPr>
          <w:rFonts w:eastAsia="Calibri"/>
          <w:b/>
          <w:sz w:val="28"/>
          <w:szCs w:val="28"/>
          <w:lang w:eastAsia="en-US" w:bidi="hi-IN"/>
        </w:rPr>
      </w:pPr>
      <w:r w:rsidRPr="00323B36">
        <w:rPr>
          <w:rFonts w:eastAsia="Calibri"/>
          <w:b/>
          <w:sz w:val="28"/>
          <w:szCs w:val="28"/>
          <w:lang w:eastAsia="en-US" w:bidi="hi-IN"/>
        </w:rPr>
        <w:t>ПОСТАНОВЛЕНИЕ</w:t>
      </w:r>
    </w:p>
    <w:p w:rsidR="00FF131C" w:rsidRPr="00FF131C" w:rsidRDefault="00FF131C" w:rsidP="00FF131C">
      <w:pPr>
        <w:jc w:val="center"/>
        <w:rPr>
          <w:rFonts w:eastAsia="Calibri"/>
          <w:b/>
          <w:sz w:val="14"/>
          <w:szCs w:val="28"/>
          <w:lang w:eastAsia="en-US" w:bidi="hi-IN"/>
        </w:rPr>
      </w:pPr>
    </w:p>
    <w:tbl>
      <w:tblPr>
        <w:tblW w:w="9781" w:type="dxa"/>
        <w:tblInd w:w="675" w:type="dxa"/>
        <w:tblLook w:val="04A0" w:firstRow="1" w:lastRow="0" w:firstColumn="1" w:lastColumn="0" w:noHBand="0" w:noVBand="1"/>
      </w:tblPr>
      <w:tblGrid>
        <w:gridCol w:w="2235"/>
        <w:gridCol w:w="2160"/>
        <w:gridCol w:w="567"/>
        <w:gridCol w:w="811"/>
        <w:gridCol w:w="1315"/>
        <w:gridCol w:w="2693"/>
      </w:tblGrid>
      <w:tr w:rsidR="00FF131C" w:rsidRPr="00323B36" w:rsidTr="00FF131C">
        <w:trPr>
          <w:trHeight w:val="383"/>
        </w:trPr>
        <w:tc>
          <w:tcPr>
            <w:tcW w:w="2235" w:type="dxa"/>
            <w:hideMark/>
          </w:tcPr>
          <w:p w:rsidR="00FF131C" w:rsidRPr="00323B36" w:rsidRDefault="00945658" w:rsidP="00D30731">
            <w:pPr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sz w:val="28"/>
                <w:szCs w:val="28"/>
                <w:lang w:bidi="hi-IN"/>
              </w:rPr>
              <w:t>09.10.2020</w:t>
            </w:r>
          </w:p>
        </w:tc>
        <w:tc>
          <w:tcPr>
            <w:tcW w:w="2160" w:type="dxa"/>
          </w:tcPr>
          <w:p w:rsidR="00FF131C" w:rsidRPr="00323B36" w:rsidRDefault="00FF131C" w:rsidP="00D30731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567" w:type="dxa"/>
            <w:hideMark/>
          </w:tcPr>
          <w:p w:rsidR="00FF131C" w:rsidRPr="00323B36" w:rsidRDefault="00FF131C" w:rsidP="00D30731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 xml:space="preserve">  </w:t>
            </w: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№</w:t>
            </w:r>
          </w:p>
        </w:tc>
        <w:tc>
          <w:tcPr>
            <w:tcW w:w="811" w:type="dxa"/>
            <w:hideMark/>
          </w:tcPr>
          <w:p w:rsidR="00FF131C" w:rsidRPr="00323B36" w:rsidRDefault="00945658" w:rsidP="00D30731">
            <w:pPr>
              <w:ind w:left="-108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>
              <w:rPr>
                <w:rFonts w:eastAsia="Calibri"/>
                <w:sz w:val="28"/>
                <w:szCs w:val="28"/>
                <w:lang w:eastAsia="en-US" w:bidi="hi-IN"/>
              </w:rPr>
              <w:t>772</w:t>
            </w:r>
          </w:p>
        </w:tc>
        <w:tc>
          <w:tcPr>
            <w:tcW w:w="1315" w:type="dxa"/>
          </w:tcPr>
          <w:p w:rsidR="00FF131C" w:rsidRPr="00323B36" w:rsidRDefault="00FF131C" w:rsidP="00D30731">
            <w:pPr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</w:p>
        </w:tc>
        <w:tc>
          <w:tcPr>
            <w:tcW w:w="2693" w:type="dxa"/>
            <w:hideMark/>
          </w:tcPr>
          <w:p w:rsidR="00FF131C" w:rsidRPr="00323B36" w:rsidRDefault="00FF131C" w:rsidP="00D30731">
            <w:pPr>
              <w:ind w:left="196" w:hanging="196"/>
              <w:jc w:val="center"/>
              <w:rPr>
                <w:rFonts w:eastAsia="Calibri"/>
                <w:sz w:val="28"/>
                <w:szCs w:val="28"/>
                <w:lang w:eastAsia="en-US" w:bidi="hi-IN"/>
              </w:rPr>
            </w:pPr>
            <w:r w:rsidRPr="00323B36">
              <w:rPr>
                <w:rFonts w:eastAsia="Calibri"/>
                <w:sz w:val="28"/>
                <w:szCs w:val="28"/>
                <w:lang w:eastAsia="en-US" w:bidi="hi-IN"/>
              </w:rPr>
              <w:t>с. Песчанокопское</w:t>
            </w:r>
          </w:p>
        </w:tc>
      </w:tr>
    </w:tbl>
    <w:p w:rsidR="0017415F" w:rsidRPr="00FF131C" w:rsidRDefault="0017415F" w:rsidP="0017415F">
      <w:pPr>
        <w:pStyle w:val="af0"/>
        <w:jc w:val="center"/>
        <w:rPr>
          <w:sz w:val="2"/>
          <w:szCs w:val="28"/>
        </w:rPr>
      </w:pPr>
    </w:p>
    <w:p w:rsidR="0017415F" w:rsidRDefault="0017415F" w:rsidP="00FA33DD">
      <w:pPr>
        <w:pStyle w:val="a3"/>
        <w:spacing w:line="223" w:lineRule="auto"/>
        <w:ind w:left="567" w:right="467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 утверждении проекта </w:t>
      </w:r>
      <w:r w:rsidRPr="005B3702">
        <w:rPr>
          <w:rFonts w:ascii="Times New Roman" w:hAnsi="Times New Roman" w:cs="Times New Roman"/>
          <w:sz w:val="28"/>
          <w:szCs w:val="28"/>
        </w:rPr>
        <w:t xml:space="preserve">планировки и межевания территории с кадастровым номером: 61:30:0010111:319, по </w:t>
      </w:r>
      <w:r w:rsidR="00FA33D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5B3702">
        <w:rPr>
          <w:rFonts w:ascii="Times New Roman" w:hAnsi="Times New Roman" w:cs="Times New Roman"/>
          <w:sz w:val="28"/>
          <w:szCs w:val="28"/>
        </w:rPr>
        <w:t xml:space="preserve">ул. Суворова, 11,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>. Песчанокопское, Песчанокопск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5B3702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B3702">
        <w:rPr>
          <w:rFonts w:ascii="Times New Roman" w:hAnsi="Times New Roman" w:cs="Times New Roman"/>
          <w:sz w:val="28"/>
          <w:szCs w:val="28"/>
        </w:rPr>
        <w:t>, Ростовск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5B3702">
        <w:rPr>
          <w:rFonts w:ascii="Times New Roman" w:hAnsi="Times New Roman" w:cs="Times New Roman"/>
          <w:sz w:val="28"/>
          <w:szCs w:val="28"/>
        </w:rPr>
        <w:t xml:space="preserve"> област</w:t>
      </w:r>
      <w:r>
        <w:rPr>
          <w:rFonts w:ascii="Times New Roman" w:hAnsi="Times New Roman" w:cs="Times New Roman"/>
          <w:sz w:val="28"/>
          <w:szCs w:val="28"/>
        </w:rPr>
        <w:t>и</w:t>
      </w:r>
    </w:p>
    <w:p w:rsidR="00975926" w:rsidRPr="00FF131C" w:rsidRDefault="00975926" w:rsidP="00FF131C">
      <w:pPr>
        <w:pStyle w:val="a3"/>
        <w:spacing w:line="223" w:lineRule="auto"/>
        <w:ind w:left="567" w:firstLine="567"/>
        <w:rPr>
          <w:rFonts w:ascii="Times New Roman" w:hAnsi="Times New Roman" w:cs="Times New Roman"/>
          <w:sz w:val="10"/>
          <w:szCs w:val="28"/>
        </w:rPr>
      </w:pPr>
    </w:p>
    <w:p w:rsidR="00975926" w:rsidRPr="00857659" w:rsidRDefault="0017415F" w:rsidP="00FF131C">
      <w:pPr>
        <w:pStyle w:val="a3"/>
        <w:spacing w:line="223" w:lineRule="auto"/>
        <w:ind w:left="56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E7D7B">
        <w:rPr>
          <w:rFonts w:ascii="Times New Roman" w:hAnsi="Times New Roman"/>
          <w:sz w:val="28"/>
          <w:szCs w:val="28"/>
        </w:rPr>
        <w:t>В соответствии со статьей 46 Градостроительного кодекса Российской Федерации, Фед</w:t>
      </w:r>
      <w:r>
        <w:rPr>
          <w:rFonts w:ascii="Times New Roman" w:hAnsi="Times New Roman"/>
          <w:sz w:val="28"/>
          <w:szCs w:val="28"/>
        </w:rPr>
        <w:t>еральным законом от 06.10.2003</w:t>
      </w:r>
      <w:r w:rsidRPr="009E7D7B">
        <w:rPr>
          <w:rFonts w:ascii="Times New Roman" w:hAnsi="Times New Roman"/>
          <w:sz w:val="28"/>
          <w:szCs w:val="28"/>
        </w:rPr>
        <w:t xml:space="preserve"> № 131-ФЗ «Об общих принципах организации местного самоуправления в Российской Федерации», </w:t>
      </w:r>
      <w:r w:rsidRPr="009E7D7B">
        <w:rPr>
          <w:rFonts w:ascii="Times New Roman" w:hAnsi="Times New Roman" w:cs="Times New Roman"/>
          <w:sz w:val="28"/>
          <w:szCs w:val="28"/>
        </w:rPr>
        <w:t xml:space="preserve">решением Собрания депутатов Песчанокопского района </w:t>
      </w:r>
      <w:r w:rsidRPr="00115580">
        <w:rPr>
          <w:rFonts w:ascii="Times New Roman" w:hAnsi="Times New Roman" w:cs="Times New Roman"/>
          <w:sz w:val="28"/>
          <w:szCs w:val="28"/>
        </w:rPr>
        <w:t>от 25.06.2018 №244 «Об утверждении Положения о публичных слушаниях, общественных обсуждениях на территории муниципального образования «Песчанокопский район</w:t>
      </w:r>
      <w:r w:rsidRPr="009E7D7B">
        <w:rPr>
          <w:rFonts w:ascii="Times New Roman" w:hAnsi="Times New Roman" w:cs="Times New Roman"/>
          <w:sz w:val="28"/>
          <w:szCs w:val="28"/>
        </w:rPr>
        <w:t>»</w:t>
      </w:r>
      <w:r w:rsidRPr="009E7D7B">
        <w:rPr>
          <w:rFonts w:ascii="Times New Roman" w:hAnsi="Times New Roman"/>
          <w:sz w:val="28"/>
          <w:szCs w:val="28"/>
        </w:rPr>
        <w:t>, Уставом муниципального образования «Песчанокопский район», заключением коми</w:t>
      </w:r>
      <w:r>
        <w:rPr>
          <w:rFonts w:ascii="Times New Roman" w:hAnsi="Times New Roman"/>
          <w:sz w:val="28"/>
          <w:szCs w:val="28"/>
        </w:rPr>
        <w:t>сс</w:t>
      </w:r>
      <w:r w:rsidRPr="009E7D7B">
        <w:rPr>
          <w:rFonts w:ascii="Times New Roman" w:hAnsi="Times New Roman"/>
          <w:sz w:val="28"/>
          <w:szCs w:val="28"/>
        </w:rPr>
        <w:t xml:space="preserve">ии о результатах публичных слушаний по проекту </w:t>
      </w:r>
      <w:r w:rsidRPr="005B3702">
        <w:rPr>
          <w:rFonts w:ascii="Times New Roman" w:hAnsi="Times New Roman" w:cs="Times New Roman"/>
          <w:sz w:val="28"/>
          <w:szCs w:val="28"/>
        </w:rPr>
        <w:t>планировки и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 xml:space="preserve"> межевания территории с кадастровым номером: 61:30:0010111:319, по ул. Суворова, 11,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>. Песчанокопское, Песчанокопск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5B3702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B3702">
        <w:rPr>
          <w:rFonts w:ascii="Times New Roman" w:hAnsi="Times New Roman" w:cs="Times New Roman"/>
          <w:sz w:val="28"/>
          <w:szCs w:val="28"/>
        </w:rPr>
        <w:t>, Ростовск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5B3702">
        <w:rPr>
          <w:rFonts w:ascii="Times New Roman" w:hAnsi="Times New Roman" w:cs="Times New Roman"/>
          <w:sz w:val="28"/>
          <w:szCs w:val="28"/>
        </w:rPr>
        <w:t xml:space="preserve"> област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E7D7B">
        <w:rPr>
          <w:rFonts w:ascii="Times New Roman" w:hAnsi="Times New Roman"/>
          <w:sz w:val="28"/>
          <w:szCs w:val="28"/>
        </w:rPr>
        <w:t>,</w:t>
      </w:r>
    </w:p>
    <w:p w:rsidR="0017415F" w:rsidRDefault="0017415F" w:rsidP="00FF131C">
      <w:pPr>
        <w:pStyle w:val="a3"/>
        <w:spacing w:line="223" w:lineRule="auto"/>
        <w:ind w:left="567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55599">
        <w:rPr>
          <w:rFonts w:ascii="Times New Roman" w:hAnsi="Times New Roman" w:cs="Times New Roman"/>
          <w:b/>
          <w:bCs/>
          <w:color w:val="000000"/>
          <w:sz w:val="36"/>
          <w:szCs w:val="36"/>
          <w:lang w:eastAsia="ru-RU"/>
        </w:rPr>
        <w:t>Постановляю</w:t>
      </w:r>
      <w:r w:rsidRPr="0045559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7608B3" w:rsidRDefault="007608B3" w:rsidP="00FF131C">
      <w:pPr>
        <w:pStyle w:val="a3"/>
        <w:spacing w:line="223" w:lineRule="auto"/>
        <w:ind w:left="567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1F638A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Утвердить проект </w:t>
      </w:r>
      <w:r w:rsidRPr="005B3702">
        <w:rPr>
          <w:rFonts w:ascii="Times New Roman" w:hAnsi="Times New Roman" w:cs="Times New Roman"/>
          <w:sz w:val="28"/>
          <w:szCs w:val="28"/>
        </w:rPr>
        <w:t xml:space="preserve">планировки и межевания территории с кадастровым номером: 61:30:0010111:319, по ул. Суворова, 11,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B370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B3702">
        <w:rPr>
          <w:rFonts w:ascii="Times New Roman" w:hAnsi="Times New Roman" w:cs="Times New Roman"/>
          <w:sz w:val="28"/>
          <w:szCs w:val="28"/>
        </w:rPr>
        <w:t>. Песчанокопское, Песчанокопск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5B3702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B3702">
        <w:rPr>
          <w:rFonts w:ascii="Times New Roman" w:hAnsi="Times New Roman" w:cs="Times New Roman"/>
          <w:sz w:val="28"/>
          <w:szCs w:val="28"/>
        </w:rPr>
        <w:t>, Ростовск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5B3702">
        <w:rPr>
          <w:rFonts w:ascii="Times New Roman" w:hAnsi="Times New Roman" w:cs="Times New Roman"/>
          <w:sz w:val="28"/>
          <w:szCs w:val="28"/>
        </w:rPr>
        <w:t xml:space="preserve"> област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(</w:t>
      </w:r>
      <w:r w:rsidR="00FA33DD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риложение)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608B3" w:rsidRDefault="007608B3" w:rsidP="00FA33DD">
      <w:pPr>
        <w:spacing w:line="223" w:lineRule="auto"/>
        <w:ind w:left="567" w:firstLine="567"/>
        <w:jc w:val="both"/>
        <w:rPr>
          <w:sz w:val="28"/>
        </w:rPr>
      </w:pPr>
      <w:r>
        <w:rPr>
          <w:sz w:val="28"/>
        </w:rPr>
        <w:t>2</w:t>
      </w:r>
      <w:r>
        <w:rPr>
          <w:sz w:val="28"/>
          <w:szCs w:val="28"/>
        </w:rPr>
        <w:t>.</w:t>
      </w:r>
      <w:r w:rsidRPr="001F638A">
        <w:rPr>
          <w:rFonts w:cs="Calibri"/>
          <w:kern w:val="0"/>
          <w:sz w:val="28"/>
          <w:szCs w:val="28"/>
        </w:rPr>
        <w:t> </w:t>
      </w:r>
      <w:r>
        <w:rPr>
          <w:color w:val="000000"/>
          <w:sz w:val="28"/>
        </w:rPr>
        <w:t>Н</w:t>
      </w:r>
      <w:r>
        <w:rPr>
          <w:sz w:val="28"/>
        </w:rPr>
        <w:t xml:space="preserve">астоящее постановление подлежит опубликованию </w:t>
      </w:r>
      <w:r w:rsidRPr="00386CCC">
        <w:rPr>
          <w:sz w:val="28"/>
          <w:szCs w:val="28"/>
        </w:rPr>
        <w:t>на официальном сайте Администрации Песчанокопского района Ростовской области в информационно-телекоммуникационной сети «Интернет»</w:t>
      </w:r>
      <w:r>
        <w:rPr>
          <w:sz w:val="28"/>
          <w:szCs w:val="28"/>
        </w:rPr>
        <w:t xml:space="preserve"> </w:t>
      </w:r>
      <w:r w:rsidRPr="00386CCC">
        <w:rPr>
          <w:sz w:val="28"/>
          <w:szCs w:val="28"/>
        </w:rPr>
        <w:t>(</w:t>
      </w:r>
      <w:hyperlink r:id="rId8" w:history="1">
        <w:r w:rsidRPr="00386CCC">
          <w:rPr>
            <w:rStyle w:val="a6"/>
            <w:color w:val="auto"/>
            <w:sz w:val="28"/>
            <w:szCs w:val="28"/>
            <w:u w:val="none"/>
          </w:rPr>
          <w:t>http://peschanrn.donland.ru/</w:t>
        </w:r>
      </w:hyperlink>
      <w:r w:rsidRPr="00386CCC">
        <w:rPr>
          <w:sz w:val="28"/>
          <w:szCs w:val="28"/>
        </w:rPr>
        <w:t>)</w:t>
      </w:r>
      <w:r>
        <w:rPr>
          <w:sz w:val="28"/>
        </w:rPr>
        <w:t>.</w:t>
      </w:r>
    </w:p>
    <w:p w:rsidR="007608B3" w:rsidRDefault="007608B3" w:rsidP="00FF131C">
      <w:pPr>
        <w:spacing w:line="223" w:lineRule="auto"/>
        <w:ind w:left="567" w:firstLine="567"/>
        <w:jc w:val="both"/>
        <w:rPr>
          <w:sz w:val="28"/>
          <w:szCs w:val="28"/>
        </w:rPr>
      </w:pPr>
      <w:r>
        <w:rPr>
          <w:sz w:val="28"/>
        </w:rPr>
        <w:t>3</w:t>
      </w:r>
      <w:r>
        <w:rPr>
          <w:sz w:val="28"/>
          <w:szCs w:val="28"/>
        </w:rPr>
        <w:t>.</w:t>
      </w:r>
      <w:r w:rsidRPr="001F638A">
        <w:rPr>
          <w:rFonts w:cs="Calibri"/>
          <w:kern w:val="0"/>
          <w:sz w:val="28"/>
          <w:szCs w:val="28"/>
        </w:rPr>
        <w:t> </w:t>
      </w:r>
      <w:r>
        <w:rPr>
          <w:sz w:val="28"/>
          <w:szCs w:val="28"/>
        </w:rPr>
        <w:t>Руководителю пресс-службы Администрации Песчанокопского района (Сидоренко</w:t>
      </w:r>
      <w:r w:rsidRPr="001F638A">
        <w:rPr>
          <w:rFonts w:cs="Calibri"/>
          <w:kern w:val="0"/>
          <w:sz w:val="28"/>
          <w:szCs w:val="28"/>
        </w:rPr>
        <w:t> </w:t>
      </w:r>
      <w:r>
        <w:rPr>
          <w:sz w:val="28"/>
          <w:szCs w:val="28"/>
        </w:rPr>
        <w:t>С.А.) опубликовать в вестнике Администрации Песчанокопского района «Район официальный» настоящее постановление.</w:t>
      </w:r>
    </w:p>
    <w:p w:rsidR="007608B3" w:rsidRPr="001F638A" w:rsidRDefault="007608B3" w:rsidP="00FF131C">
      <w:pPr>
        <w:pStyle w:val="a3"/>
        <w:spacing w:line="223" w:lineRule="auto"/>
        <w:ind w:left="567" w:firstLine="567"/>
        <w:jc w:val="both"/>
        <w:rPr>
          <w:rFonts w:ascii="Times New Roman" w:hAnsi="Times New Roman"/>
          <w:sz w:val="28"/>
        </w:rPr>
      </w:pPr>
      <w:r w:rsidRPr="001F638A">
        <w:rPr>
          <w:rFonts w:ascii="Times New Roman" w:hAnsi="Times New Roman"/>
          <w:sz w:val="28"/>
          <w:szCs w:val="28"/>
        </w:rPr>
        <w:t>4. Постановление вступает в силу со дня официального опубликования.</w:t>
      </w:r>
    </w:p>
    <w:p w:rsidR="007608B3" w:rsidRPr="001F638A" w:rsidRDefault="007608B3" w:rsidP="00FF131C">
      <w:pPr>
        <w:pStyle w:val="a3"/>
        <w:spacing w:line="223" w:lineRule="auto"/>
        <w:ind w:left="567" w:firstLine="567"/>
        <w:jc w:val="both"/>
        <w:rPr>
          <w:rFonts w:ascii="Times New Roman" w:hAnsi="Times New Roman"/>
          <w:sz w:val="28"/>
        </w:rPr>
      </w:pPr>
      <w:r w:rsidRPr="001F638A">
        <w:rPr>
          <w:rFonts w:ascii="Times New Roman" w:hAnsi="Times New Roman"/>
          <w:sz w:val="28"/>
        </w:rPr>
        <w:t>5</w:t>
      </w:r>
      <w:r w:rsidRPr="001F638A">
        <w:rPr>
          <w:rFonts w:ascii="Times New Roman" w:hAnsi="Times New Roman"/>
          <w:sz w:val="28"/>
          <w:szCs w:val="28"/>
        </w:rPr>
        <w:t>. </w:t>
      </w:r>
      <w:r w:rsidRPr="001F638A">
        <w:rPr>
          <w:rFonts w:ascii="Times New Roman" w:hAnsi="Times New Roman"/>
          <w:sz w:val="28"/>
        </w:rPr>
        <w:t>Контроль за исполнением данного постановления возложить на заместителя главы Администрации района по вопросам муниципального хозяйства Чунихина</w:t>
      </w:r>
      <w:r w:rsidRPr="001F638A">
        <w:rPr>
          <w:rFonts w:ascii="Times New Roman" w:hAnsi="Times New Roman"/>
          <w:sz w:val="28"/>
          <w:szCs w:val="28"/>
        </w:rPr>
        <w:t> </w:t>
      </w:r>
      <w:r w:rsidRPr="001F638A">
        <w:rPr>
          <w:rFonts w:ascii="Times New Roman" w:hAnsi="Times New Roman"/>
          <w:sz w:val="28"/>
        </w:rPr>
        <w:t>П.А.</w:t>
      </w:r>
    </w:p>
    <w:p w:rsidR="007608B3" w:rsidRPr="00FF131C" w:rsidRDefault="007608B3" w:rsidP="00FF131C">
      <w:pPr>
        <w:pStyle w:val="a3"/>
        <w:spacing w:line="223" w:lineRule="auto"/>
        <w:ind w:left="567" w:firstLine="567"/>
        <w:jc w:val="both"/>
        <w:rPr>
          <w:rFonts w:ascii="Times New Roman" w:hAnsi="Times New Roman"/>
          <w:szCs w:val="28"/>
        </w:rPr>
      </w:pPr>
    </w:p>
    <w:p w:rsidR="00FF131C" w:rsidRPr="00B346AE" w:rsidRDefault="00FF131C" w:rsidP="00FF131C">
      <w:pPr>
        <w:spacing w:line="223" w:lineRule="auto"/>
        <w:ind w:left="567" w:right="-1"/>
        <w:jc w:val="both"/>
        <w:rPr>
          <w:rFonts w:eastAsia="Calibri"/>
          <w:sz w:val="28"/>
          <w:szCs w:val="22"/>
          <w:lang w:eastAsia="en-US"/>
        </w:rPr>
      </w:pPr>
      <w:proofErr w:type="spellStart"/>
      <w:r w:rsidRPr="00B346AE">
        <w:rPr>
          <w:rFonts w:eastAsia="Calibri"/>
          <w:sz w:val="28"/>
          <w:szCs w:val="22"/>
          <w:lang w:eastAsia="en-US"/>
        </w:rPr>
        <w:t>И.о</w:t>
      </w:r>
      <w:proofErr w:type="spellEnd"/>
      <w:r w:rsidRPr="00B346AE">
        <w:rPr>
          <w:rFonts w:eastAsia="Calibri"/>
          <w:sz w:val="28"/>
          <w:szCs w:val="22"/>
          <w:lang w:eastAsia="en-US"/>
        </w:rPr>
        <w:t>. главы Администрации</w:t>
      </w:r>
    </w:p>
    <w:p w:rsidR="00FF131C" w:rsidRPr="00B346AE" w:rsidRDefault="00FF131C" w:rsidP="00FF131C">
      <w:pPr>
        <w:spacing w:line="223" w:lineRule="auto"/>
        <w:ind w:left="567"/>
        <w:jc w:val="both"/>
        <w:rPr>
          <w:rFonts w:eastAsia="Calibri"/>
          <w:sz w:val="28"/>
          <w:szCs w:val="22"/>
          <w:lang w:eastAsia="en-US"/>
        </w:rPr>
      </w:pPr>
      <w:r w:rsidRPr="00B346AE">
        <w:rPr>
          <w:rFonts w:eastAsia="Calibri"/>
          <w:sz w:val="28"/>
          <w:szCs w:val="22"/>
          <w:lang w:eastAsia="en-US"/>
        </w:rPr>
        <w:t xml:space="preserve">Песчанокопского района, заместитель </w:t>
      </w:r>
    </w:p>
    <w:p w:rsidR="00FF131C" w:rsidRPr="00B346AE" w:rsidRDefault="00FF131C" w:rsidP="00FF131C">
      <w:pPr>
        <w:spacing w:line="223" w:lineRule="auto"/>
        <w:ind w:left="567"/>
        <w:jc w:val="both"/>
        <w:rPr>
          <w:rFonts w:eastAsia="Calibri"/>
          <w:sz w:val="28"/>
          <w:szCs w:val="22"/>
          <w:lang w:eastAsia="en-US"/>
        </w:rPr>
      </w:pPr>
      <w:r w:rsidRPr="00B346AE">
        <w:rPr>
          <w:rFonts w:eastAsia="Calibri"/>
          <w:sz w:val="28"/>
          <w:szCs w:val="22"/>
          <w:lang w:eastAsia="en-US"/>
        </w:rPr>
        <w:t xml:space="preserve">главы Администрации района </w:t>
      </w:r>
    </w:p>
    <w:p w:rsidR="00FF131C" w:rsidRPr="00B346AE" w:rsidRDefault="00FF131C" w:rsidP="00FF131C">
      <w:pPr>
        <w:suppressAutoHyphens/>
        <w:spacing w:line="223" w:lineRule="auto"/>
        <w:ind w:left="567"/>
        <w:jc w:val="both"/>
        <w:rPr>
          <w:color w:val="000000"/>
          <w:sz w:val="28"/>
        </w:rPr>
      </w:pPr>
      <w:r w:rsidRPr="00B346AE">
        <w:rPr>
          <w:rFonts w:eastAsia="Calibri"/>
          <w:sz w:val="28"/>
          <w:szCs w:val="22"/>
          <w:lang w:eastAsia="en-US"/>
        </w:rPr>
        <w:t>по</w:t>
      </w:r>
      <w:r>
        <w:rPr>
          <w:rFonts w:eastAsia="Calibri"/>
          <w:sz w:val="28"/>
          <w:szCs w:val="22"/>
          <w:lang w:eastAsia="en-US"/>
        </w:rPr>
        <w:t xml:space="preserve"> социальным  </w:t>
      </w:r>
      <w:r w:rsidRPr="00B346AE">
        <w:rPr>
          <w:rFonts w:eastAsia="Calibri"/>
          <w:sz w:val="28"/>
          <w:szCs w:val="22"/>
          <w:lang w:eastAsia="en-US"/>
        </w:rPr>
        <w:t xml:space="preserve">вопросам                                              </w:t>
      </w:r>
      <w:r>
        <w:rPr>
          <w:rFonts w:eastAsia="Calibri"/>
          <w:sz w:val="28"/>
          <w:szCs w:val="22"/>
          <w:lang w:eastAsia="en-US"/>
        </w:rPr>
        <w:t xml:space="preserve">                </w:t>
      </w:r>
      <w:r w:rsidRPr="00B346AE">
        <w:rPr>
          <w:rFonts w:eastAsia="Calibri"/>
          <w:sz w:val="28"/>
          <w:szCs w:val="22"/>
          <w:lang w:eastAsia="en-US"/>
        </w:rPr>
        <w:t xml:space="preserve"> </w:t>
      </w:r>
      <w:r>
        <w:rPr>
          <w:rFonts w:eastAsia="Calibri"/>
          <w:sz w:val="28"/>
          <w:szCs w:val="22"/>
          <w:lang w:eastAsia="en-US"/>
        </w:rPr>
        <w:t>И.И. Апольский</w:t>
      </w:r>
    </w:p>
    <w:p w:rsidR="0017415F" w:rsidRPr="00FF131C" w:rsidRDefault="0017415F" w:rsidP="00FF131C">
      <w:pPr>
        <w:pStyle w:val="a3"/>
        <w:spacing w:line="223" w:lineRule="auto"/>
        <w:ind w:left="567"/>
        <w:rPr>
          <w:rFonts w:ascii="Times New Roman" w:hAnsi="Times New Roman" w:cs="Times New Roman"/>
          <w:sz w:val="20"/>
          <w:szCs w:val="28"/>
        </w:rPr>
      </w:pPr>
    </w:p>
    <w:p w:rsidR="0017415F" w:rsidRDefault="0017415F" w:rsidP="00FF131C">
      <w:pPr>
        <w:spacing w:line="223" w:lineRule="auto"/>
        <w:ind w:left="567" w:hanging="18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вносит:</w:t>
      </w:r>
    </w:p>
    <w:p w:rsidR="0017415F" w:rsidRDefault="0017415F" w:rsidP="00FF131C">
      <w:pPr>
        <w:spacing w:line="223" w:lineRule="auto"/>
        <w:ind w:left="567" w:hanging="18"/>
        <w:jc w:val="both"/>
        <w:rPr>
          <w:sz w:val="28"/>
          <w:szCs w:val="28"/>
        </w:rPr>
      </w:pPr>
      <w:r>
        <w:rPr>
          <w:sz w:val="28"/>
          <w:szCs w:val="28"/>
        </w:rPr>
        <w:t>сектор по вопросам архитектуры</w:t>
      </w:r>
    </w:p>
    <w:p w:rsidR="001C4730" w:rsidRDefault="0017415F" w:rsidP="00FF131C">
      <w:pPr>
        <w:spacing w:line="223" w:lineRule="auto"/>
        <w:ind w:left="567" w:hanging="18"/>
        <w:jc w:val="both"/>
        <w:rPr>
          <w:kern w:val="0"/>
          <w:sz w:val="28"/>
          <w:szCs w:val="28"/>
        </w:rPr>
      </w:pPr>
      <w:r>
        <w:rPr>
          <w:sz w:val="28"/>
          <w:szCs w:val="28"/>
        </w:rPr>
        <w:t>и градостроительства</w:t>
      </w:r>
      <w:r w:rsidR="001C4730">
        <w:rPr>
          <w:kern w:val="0"/>
          <w:sz w:val="28"/>
          <w:szCs w:val="28"/>
        </w:rPr>
        <w:br w:type="page"/>
      </w:r>
    </w:p>
    <w:p w:rsidR="0017415F" w:rsidRDefault="00330E18" w:rsidP="0017415F">
      <w:pPr>
        <w:ind w:left="1276" w:firstLine="4394"/>
        <w:rPr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4928" behindDoc="1" locked="0" layoutInCell="1" allowOverlap="1" wp14:anchorId="532C3404" wp14:editId="61D4569E">
            <wp:simplePos x="0" y="0"/>
            <wp:positionH relativeFrom="column">
              <wp:posOffset>-701040</wp:posOffset>
            </wp:positionH>
            <wp:positionV relativeFrom="paragraph">
              <wp:posOffset>-340995</wp:posOffset>
            </wp:positionV>
            <wp:extent cx="7534275" cy="10612755"/>
            <wp:effectExtent l="0" t="0" r="9525" b="0"/>
            <wp:wrapNone/>
            <wp:docPr id="2" name="Рисунок 2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1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15F">
        <w:rPr>
          <w:sz w:val="28"/>
          <w:szCs w:val="28"/>
        </w:rPr>
        <w:t xml:space="preserve">Приложение </w:t>
      </w:r>
    </w:p>
    <w:p w:rsidR="0017415F" w:rsidRDefault="0017415F" w:rsidP="0017415F">
      <w:pPr>
        <w:ind w:left="1276" w:firstLine="4394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17415F" w:rsidRDefault="0017415F" w:rsidP="0017415F">
      <w:pPr>
        <w:ind w:left="1276" w:firstLine="4394"/>
        <w:rPr>
          <w:sz w:val="28"/>
          <w:szCs w:val="28"/>
        </w:rPr>
      </w:pPr>
      <w:r>
        <w:rPr>
          <w:sz w:val="28"/>
          <w:szCs w:val="28"/>
        </w:rPr>
        <w:t>Песчанокопского района</w:t>
      </w:r>
    </w:p>
    <w:p w:rsidR="001C4730" w:rsidRDefault="0017415F" w:rsidP="0017415F">
      <w:pPr>
        <w:ind w:left="5670"/>
        <w:rPr>
          <w:kern w:val="0"/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945658">
        <w:rPr>
          <w:sz w:val="28"/>
          <w:szCs w:val="28"/>
        </w:rPr>
        <w:t xml:space="preserve">09.10.2020 </w:t>
      </w:r>
      <w:bookmarkStart w:id="0" w:name="_GoBack"/>
      <w:bookmarkEnd w:id="0"/>
      <w:r>
        <w:rPr>
          <w:sz w:val="28"/>
          <w:szCs w:val="28"/>
        </w:rPr>
        <w:t xml:space="preserve"> № </w:t>
      </w:r>
      <w:r w:rsidR="00945658">
        <w:rPr>
          <w:sz w:val="28"/>
          <w:szCs w:val="28"/>
        </w:rPr>
        <w:t>772</w:t>
      </w:r>
    </w:p>
    <w:p w:rsidR="001C4730" w:rsidRDefault="001C4730">
      <w:pPr>
        <w:spacing w:after="200" w:line="276" w:lineRule="auto"/>
        <w:rPr>
          <w:kern w:val="0"/>
          <w:sz w:val="28"/>
          <w:szCs w:val="28"/>
        </w:rPr>
      </w:pPr>
      <w:r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-710565</wp:posOffset>
            </wp:positionH>
            <wp:positionV relativeFrom="paragraph">
              <wp:posOffset>-331470</wp:posOffset>
            </wp:positionV>
            <wp:extent cx="7534800" cy="10576800"/>
            <wp:effectExtent l="0" t="0" r="9525" b="0"/>
            <wp:wrapNone/>
            <wp:docPr id="3" name="Рисунок 3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5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-331470</wp:posOffset>
            </wp:positionV>
            <wp:extent cx="7362000" cy="10479600"/>
            <wp:effectExtent l="0" t="0" r="0" b="0"/>
            <wp:wrapNone/>
            <wp:docPr id="4" name="Рисунок 4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000" cy="104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-331470</wp:posOffset>
            </wp:positionV>
            <wp:extent cx="7448400" cy="10555200"/>
            <wp:effectExtent l="0" t="0" r="635" b="0"/>
            <wp:wrapNone/>
            <wp:docPr id="5" name="Рисунок 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-331470</wp:posOffset>
            </wp:positionV>
            <wp:extent cx="7534800" cy="10638000"/>
            <wp:effectExtent l="0" t="0" r="9525" b="0"/>
            <wp:wrapNone/>
            <wp:docPr id="6" name="Рисунок 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63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-340995</wp:posOffset>
            </wp:positionV>
            <wp:extent cx="7534800" cy="10620000"/>
            <wp:effectExtent l="0" t="0" r="9525" b="0"/>
            <wp:wrapNone/>
            <wp:docPr id="7" name="Рисунок 7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624800" cy="10677600"/>
            <wp:effectExtent l="0" t="0" r="0" b="0"/>
            <wp:wrapNone/>
            <wp:docPr id="8" name="Рисунок 8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800" cy="106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534800" cy="10591200"/>
            <wp:effectExtent l="0" t="0" r="9525" b="635"/>
            <wp:wrapNone/>
            <wp:docPr id="9" name="Рисунок 9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5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448400" cy="10522800"/>
            <wp:effectExtent l="0" t="0" r="635" b="0"/>
            <wp:wrapNone/>
            <wp:docPr id="10" name="Рисунок 10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448400" cy="10540800"/>
            <wp:effectExtent l="0" t="0" r="635" b="0"/>
            <wp:wrapNone/>
            <wp:docPr id="11" name="Рисунок 11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448400" cy="10580400"/>
            <wp:effectExtent l="0" t="0" r="635" b="0"/>
            <wp:wrapNone/>
            <wp:docPr id="12" name="Рисунок 12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624800" cy="10674000"/>
            <wp:effectExtent l="0" t="0" r="0" b="0"/>
            <wp:wrapNone/>
            <wp:docPr id="13" name="Рисунок 13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800" cy="106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534800" cy="10576800"/>
            <wp:effectExtent l="0" t="0" r="9525" b="0"/>
            <wp:wrapNone/>
            <wp:docPr id="14" name="Рисунок 14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5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-340995</wp:posOffset>
            </wp:positionV>
            <wp:extent cx="7448400" cy="10562400"/>
            <wp:effectExtent l="0" t="0" r="635" b="0"/>
            <wp:wrapNone/>
            <wp:docPr id="15" name="Рисунок 1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534800" cy="10602000"/>
            <wp:effectExtent l="0" t="0" r="9525" b="0"/>
            <wp:wrapNone/>
            <wp:docPr id="16" name="Рисунок 1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6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534800" cy="10623600"/>
            <wp:effectExtent l="0" t="0" r="9525" b="6350"/>
            <wp:wrapNone/>
            <wp:docPr id="17" name="Рисунок 17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800" cy="106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330E18">
      <w:pPr>
        <w:spacing w:after="200" w:line="276" w:lineRule="auto"/>
        <w:rPr>
          <w:kern w:val="0"/>
          <w:sz w:val="28"/>
          <w:szCs w:val="28"/>
        </w:rPr>
      </w:pPr>
      <w:r w:rsidRPr="00330E18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624800" cy="10674000"/>
            <wp:effectExtent l="0" t="0" r="0" b="0"/>
            <wp:wrapNone/>
            <wp:docPr id="18" name="Рисунок 18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800" cy="106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624800" cy="10674000"/>
            <wp:effectExtent l="0" t="0" r="0" b="0"/>
            <wp:wrapNone/>
            <wp:docPr id="19" name="Рисунок 19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800" cy="106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-331470</wp:posOffset>
            </wp:positionV>
            <wp:extent cx="7448400" cy="10519200"/>
            <wp:effectExtent l="0" t="0" r="635" b="0"/>
            <wp:wrapNone/>
            <wp:docPr id="35" name="Рисунок 3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362000" cy="10504800"/>
            <wp:effectExtent l="0" t="0" r="0" b="0"/>
            <wp:wrapNone/>
            <wp:docPr id="36" name="Рисунок 3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000" cy="10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-340995</wp:posOffset>
            </wp:positionV>
            <wp:extent cx="7448400" cy="10558800"/>
            <wp:effectExtent l="0" t="0" r="635" b="0"/>
            <wp:wrapNone/>
            <wp:docPr id="37" name="Рисунок 37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362000" cy="10461600"/>
            <wp:effectExtent l="0" t="0" r="0" b="0"/>
            <wp:wrapNone/>
            <wp:docPr id="38" name="Рисунок 38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000" cy="104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4730">
        <w:rPr>
          <w:kern w:val="0"/>
          <w:sz w:val="28"/>
          <w:szCs w:val="28"/>
        </w:rPr>
        <w:br w:type="page"/>
      </w:r>
    </w:p>
    <w:p w:rsidR="008C160A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-331470</wp:posOffset>
            </wp:positionV>
            <wp:extent cx="7448400" cy="10580400"/>
            <wp:effectExtent l="0" t="0" r="635" b="0"/>
            <wp:wrapNone/>
            <wp:docPr id="40" name="Рисунок 40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kern w:val="0"/>
          <w:sz w:val="28"/>
          <w:szCs w:val="28"/>
        </w:rPr>
        <w:br w:type="page"/>
      </w:r>
    </w:p>
    <w:p w:rsidR="001C4730" w:rsidRDefault="008C160A">
      <w:pPr>
        <w:spacing w:after="200" w:line="276" w:lineRule="auto"/>
        <w:rPr>
          <w:kern w:val="0"/>
          <w:sz w:val="28"/>
          <w:szCs w:val="28"/>
        </w:rPr>
      </w:pPr>
      <w:r w:rsidRPr="008C160A">
        <w:rPr>
          <w:noProof/>
          <w:kern w:val="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-340995</wp:posOffset>
            </wp:positionV>
            <wp:extent cx="7448400" cy="10580400"/>
            <wp:effectExtent l="0" t="0" r="635" b="0"/>
            <wp:wrapNone/>
            <wp:docPr id="41" name="Рисунок 41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Бажан ВФ\ПОСТАНОВЛЕНИЯ по планировке территорий\2020\с. Песчанокопское, ул. Суворова, 11, 61-30-0010111-319, Придворова ОН\ППМТ\ППМ с. Песчанокопское, ул. Суворова, 11, 61-30-0010111-319 - 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400" cy="1058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39D4" w:rsidRDefault="005939D4" w:rsidP="00857659">
      <w:pPr>
        <w:rPr>
          <w:kern w:val="0"/>
          <w:sz w:val="28"/>
          <w:szCs w:val="28"/>
        </w:rPr>
        <w:sectPr w:rsidR="005939D4" w:rsidSect="0017415F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5B10CB" w:rsidRDefault="005B10CB" w:rsidP="001C4730">
      <w:pPr>
        <w:rPr>
          <w:noProof/>
          <w:kern w:val="0"/>
          <w:sz w:val="28"/>
          <w:szCs w:val="28"/>
          <w:lang w:eastAsia="ru-RU"/>
        </w:rPr>
      </w:pPr>
    </w:p>
    <w:p w:rsidR="005939D4" w:rsidRDefault="00FF131C" w:rsidP="00DE5354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38272" behindDoc="1" locked="0" layoutInCell="1" allowOverlap="1" wp14:anchorId="4137E0F7" wp14:editId="17BE315C">
            <wp:simplePos x="0" y="0"/>
            <wp:positionH relativeFrom="column">
              <wp:posOffset>-7620</wp:posOffset>
            </wp:positionH>
            <wp:positionV relativeFrom="paragraph">
              <wp:posOffset>444500</wp:posOffset>
            </wp:positionV>
            <wp:extent cx="10219690" cy="6296025"/>
            <wp:effectExtent l="0" t="0" r="0" b="9525"/>
            <wp:wrapNone/>
            <wp:docPr id="20" name="Рисунок 20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69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noProof/>
          <w:kern w:val="0"/>
          <w:sz w:val="28"/>
          <w:szCs w:val="28"/>
          <w:lang w:eastAsia="ru-RU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39296" behindDoc="1" locked="0" layoutInCell="1" allowOverlap="1" wp14:anchorId="07C91E8C" wp14:editId="49A58593">
            <wp:simplePos x="0" y="0"/>
            <wp:positionH relativeFrom="column">
              <wp:posOffset>-7620</wp:posOffset>
            </wp:positionH>
            <wp:positionV relativeFrom="paragraph">
              <wp:posOffset>163830</wp:posOffset>
            </wp:positionV>
            <wp:extent cx="10219055" cy="6515100"/>
            <wp:effectExtent l="0" t="0" r="0" b="0"/>
            <wp:wrapNone/>
            <wp:docPr id="21" name="Рисунок 21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noProof/>
          <w:kern w:val="0"/>
          <w:sz w:val="28"/>
          <w:szCs w:val="28"/>
          <w:lang w:eastAsia="ru-RU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0320" behindDoc="1" locked="0" layoutInCell="1" allowOverlap="1" wp14:anchorId="1657F40E" wp14:editId="473A8637">
            <wp:simplePos x="0" y="0"/>
            <wp:positionH relativeFrom="column">
              <wp:posOffset>-7620</wp:posOffset>
            </wp:positionH>
            <wp:positionV relativeFrom="paragraph">
              <wp:posOffset>344805</wp:posOffset>
            </wp:positionV>
            <wp:extent cx="10219055" cy="6305550"/>
            <wp:effectExtent l="0" t="0" r="0" b="0"/>
            <wp:wrapNone/>
            <wp:docPr id="22" name="Рисунок 22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noProof/>
          <w:kern w:val="0"/>
          <w:sz w:val="28"/>
          <w:szCs w:val="28"/>
          <w:lang w:eastAsia="ru-RU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1344" behindDoc="1" locked="0" layoutInCell="1" allowOverlap="1" wp14:anchorId="06717248" wp14:editId="4939F2F2">
            <wp:simplePos x="0" y="0"/>
            <wp:positionH relativeFrom="column">
              <wp:posOffset>-7620</wp:posOffset>
            </wp:positionH>
            <wp:positionV relativeFrom="paragraph">
              <wp:posOffset>411480</wp:posOffset>
            </wp:positionV>
            <wp:extent cx="9969500" cy="6153150"/>
            <wp:effectExtent l="0" t="0" r="0" b="0"/>
            <wp:wrapNone/>
            <wp:docPr id="23" name="Рисунок 23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8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28-00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noProof/>
          <w:kern w:val="0"/>
          <w:sz w:val="28"/>
          <w:szCs w:val="28"/>
          <w:lang w:eastAsia="ru-RU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2368" behindDoc="1" locked="0" layoutInCell="1" allowOverlap="1" wp14:anchorId="747FD4DA" wp14:editId="67159E63">
            <wp:simplePos x="0" y="0"/>
            <wp:positionH relativeFrom="column">
              <wp:posOffset>-7620</wp:posOffset>
            </wp:positionH>
            <wp:positionV relativeFrom="paragraph">
              <wp:posOffset>239395</wp:posOffset>
            </wp:positionV>
            <wp:extent cx="10219055" cy="6372225"/>
            <wp:effectExtent l="0" t="0" r="0" b="9525"/>
            <wp:wrapNone/>
            <wp:docPr id="24" name="Рисунок 24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939D4" w:rsidRDefault="005939D4">
      <w:pPr>
        <w:spacing w:after="200" w:line="276" w:lineRule="auto"/>
        <w:rPr>
          <w:kern w:val="0"/>
          <w:sz w:val="28"/>
          <w:szCs w:val="28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3392" behindDoc="1" locked="0" layoutInCell="1" allowOverlap="1" wp14:anchorId="23E4EAAD" wp14:editId="200BA626">
            <wp:simplePos x="0" y="0"/>
            <wp:positionH relativeFrom="column">
              <wp:posOffset>-7620</wp:posOffset>
            </wp:positionH>
            <wp:positionV relativeFrom="paragraph">
              <wp:posOffset>334645</wp:posOffset>
            </wp:positionV>
            <wp:extent cx="10219055" cy="6276975"/>
            <wp:effectExtent l="0" t="0" r="0" b="9525"/>
            <wp:wrapNone/>
            <wp:docPr id="25" name="Рисунок 25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kern w:val="0"/>
          <w:sz w:val="28"/>
          <w:szCs w:val="28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4416" behindDoc="1" locked="0" layoutInCell="1" allowOverlap="1" wp14:anchorId="671F8412" wp14:editId="3F1A9A3B">
            <wp:simplePos x="0" y="0"/>
            <wp:positionH relativeFrom="column">
              <wp:posOffset>-7620</wp:posOffset>
            </wp:positionH>
            <wp:positionV relativeFrom="paragraph">
              <wp:posOffset>325120</wp:posOffset>
            </wp:positionV>
            <wp:extent cx="10219055" cy="6276975"/>
            <wp:effectExtent l="0" t="0" r="0" b="9525"/>
            <wp:wrapNone/>
            <wp:docPr id="26" name="Рисунок 26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939D4" w:rsidRDefault="005939D4">
      <w:pPr>
        <w:spacing w:after="200" w:line="276" w:lineRule="auto"/>
        <w:rPr>
          <w:kern w:val="0"/>
          <w:sz w:val="28"/>
          <w:szCs w:val="28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6464" behindDoc="1" locked="0" layoutInCell="1" allowOverlap="1" wp14:anchorId="33EA3587" wp14:editId="3B145702">
            <wp:simplePos x="0" y="0"/>
            <wp:positionH relativeFrom="column">
              <wp:posOffset>-7620</wp:posOffset>
            </wp:positionH>
            <wp:positionV relativeFrom="paragraph">
              <wp:posOffset>363220</wp:posOffset>
            </wp:positionV>
            <wp:extent cx="10219055" cy="6238875"/>
            <wp:effectExtent l="0" t="0" r="0" b="9525"/>
            <wp:wrapNone/>
            <wp:docPr id="27" name="Рисунок 27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kern w:val="0"/>
          <w:sz w:val="28"/>
          <w:szCs w:val="28"/>
        </w:rPr>
      </w:pPr>
    </w:p>
    <w:p w:rsidR="005939D4" w:rsidRDefault="00FF131C">
      <w:pPr>
        <w:spacing w:after="200" w:line="276" w:lineRule="auto"/>
        <w:rPr>
          <w:kern w:val="0"/>
          <w:sz w:val="28"/>
          <w:szCs w:val="28"/>
        </w:rPr>
      </w:pPr>
      <w:r w:rsidRPr="005E123E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48512" behindDoc="1" locked="0" layoutInCell="1" allowOverlap="1" wp14:anchorId="7DDB5AD3" wp14:editId="63384DA2">
            <wp:simplePos x="0" y="0"/>
            <wp:positionH relativeFrom="column">
              <wp:posOffset>-7620</wp:posOffset>
            </wp:positionH>
            <wp:positionV relativeFrom="paragraph">
              <wp:posOffset>296545</wp:posOffset>
            </wp:positionV>
            <wp:extent cx="10219055" cy="6276975"/>
            <wp:effectExtent l="0" t="0" r="0" b="9525"/>
            <wp:wrapNone/>
            <wp:docPr id="28" name="Рисунок 28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B10CB" w:rsidRDefault="005B10CB">
      <w:pPr>
        <w:spacing w:after="200" w:line="276" w:lineRule="auto"/>
        <w:rPr>
          <w:kern w:val="0"/>
          <w:sz w:val="28"/>
          <w:szCs w:val="28"/>
        </w:rPr>
      </w:pPr>
    </w:p>
    <w:p w:rsidR="005E123E" w:rsidRDefault="00FF131C">
      <w:pPr>
        <w:spacing w:after="200" w:line="276" w:lineRule="auto"/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0560" behindDoc="1" locked="0" layoutInCell="1" allowOverlap="1" wp14:anchorId="7DFEDF11" wp14:editId="35C0936D">
            <wp:simplePos x="0" y="0"/>
            <wp:positionH relativeFrom="column">
              <wp:posOffset>-7620</wp:posOffset>
            </wp:positionH>
            <wp:positionV relativeFrom="paragraph">
              <wp:posOffset>287020</wp:posOffset>
            </wp:positionV>
            <wp:extent cx="10219055" cy="6296025"/>
            <wp:effectExtent l="0" t="0" r="0" b="9525"/>
            <wp:wrapNone/>
            <wp:docPr id="29" name="Рисунок 29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9D4">
        <w:rPr>
          <w:kern w:val="0"/>
          <w:sz w:val="28"/>
          <w:szCs w:val="28"/>
        </w:rPr>
        <w:br w:type="page"/>
      </w:r>
    </w:p>
    <w:p w:rsidR="005E123E" w:rsidRDefault="005E123E">
      <w:pPr>
        <w:spacing w:after="200" w:line="276" w:lineRule="auto"/>
        <w:rPr>
          <w:kern w:val="0"/>
          <w:sz w:val="28"/>
          <w:szCs w:val="28"/>
        </w:rPr>
      </w:pPr>
    </w:p>
    <w:p w:rsidR="005E123E" w:rsidRDefault="00FF131C">
      <w:pPr>
        <w:spacing w:after="200" w:line="276" w:lineRule="auto"/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2608" behindDoc="1" locked="0" layoutInCell="1" allowOverlap="1" wp14:anchorId="6B0CE21F" wp14:editId="684BA3F7">
            <wp:simplePos x="0" y="0"/>
            <wp:positionH relativeFrom="column">
              <wp:posOffset>-7620</wp:posOffset>
            </wp:positionH>
            <wp:positionV relativeFrom="paragraph">
              <wp:posOffset>325755</wp:posOffset>
            </wp:positionV>
            <wp:extent cx="10219055" cy="6248400"/>
            <wp:effectExtent l="0" t="0" r="0" b="0"/>
            <wp:wrapNone/>
            <wp:docPr id="30" name="Рисунок 30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23E">
        <w:rPr>
          <w:kern w:val="0"/>
          <w:sz w:val="28"/>
          <w:szCs w:val="28"/>
        </w:rPr>
        <w:br w:type="page"/>
      </w:r>
    </w:p>
    <w:p w:rsidR="005E123E" w:rsidRDefault="005E123E">
      <w:pPr>
        <w:spacing w:after="200" w:line="276" w:lineRule="auto"/>
        <w:rPr>
          <w:kern w:val="0"/>
          <w:sz w:val="28"/>
          <w:szCs w:val="28"/>
        </w:rPr>
      </w:pPr>
    </w:p>
    <w:p w:rsidR="005E123E" w:rsidRDefault="00FF131C">
      <w:pPr>
        <w:spacing w:after="200" w:line="276" w:lineRule="auto"/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 wp14:anchorId="1B5FAF83" wp14:editId="40DCF22E">
            <wp:simplePos x="0" y="0"/>
            <wp:positionH relativeFrom="column">
              <wp:posOffset>-7620</wp:posOffset>
            </wp:positionH>
            <wp:positionV relativeFrom="paragraph">
              <wp:posOffset>306070</wp:posOffset>
            </wp:positionV>
            <wp:extent cx="10219055" cy="6276975"/>
            <wp:effectExtent l="0" t="0" r="0" b="9525"/>
            <wp:wrapNone/>
            <wp:docPr id="31" name="Рисунок 31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23E">
        <w:rPr>
          <w:kern w:val="0"/>
          <w:sz w:val="28"/>
          <w:szCs w:val="28"/>
        </w:rPr>
        <w:br w:type="page"/>
      </w:r>
    </w:p>
    <w:p w:rsidR="005E123E" w:rsidRDefault="005E123E">
      <w:pPr>
        <w:spacing w:after="200" w:line="276" w:lineRule="auto"/>
        <w:rPr>
          <w:kern w:val="0"/>
          <w:sz w:val="28"/>
          <w:szCs w:val="28"/>
        </w:rPr>
      </w:pPr>
    </w:p>
    <w:p w:rsidR="00AB39EA" w:rsidRDefault="00FF131C">
      <w:pPr>
        <w:spacing w:after="200" w:line="276" w:lineRule="auto"/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6704" behindDoc="1" locked="0" layoutInCell="1" allowOverlap="1" wp14:anchorId="5EC9710E" wp14:editId="71032084">
            <wp:simplePos x="0" y="0"/>
            <wp:positionH relativeFrom="column">
              <wp:posOffset>-7620</wp:posOffset>
            </wp:positionH>
            <wp:positionV relativeFrom="paragraph">
              <wp:posOffset>354330</wp:posOffset>
            </wp:positionV>
            <wp:extent cx="10219055" cy="6248400"/>
            <wp:effectExtent l="0" t="0" r="0" b="0"/>
            <wp:wrapNone/>
            <wp:docPr id="32" name="Рисунок 32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9EA">
        <w:rPr>
          <w:kern w:val="0"/>
          <w:sz w:val="28"/>
          <w:szCs w:val="28"/>
        </w:rPr>
        <w:br w:type="page"/>
      </w:r>
    </w:p>
    <w:p w:rsidR="005939D4" w:rsidRDefault="005939D4">
      <w:pPr>
        <w:spacing w:after="200" w:line="276" w:lineRule="auto"/>
        <w:rPr>
          <w:kern w:val="0"/>
          <w:sz w:val="28"/>
          <w:szCs w:val="28"/>
        </w:rPr>
      </w:pPr>
    </w:p>
    <w:p w:rsidR="005E123E" w:rsidRDefault="00FF131C">
      <w:pPr>
        <w:spacing w:after="200" w:line="276" w:lineRule="auto"/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5A3AEFEB" wp14:editId="2212F0F3">
            <wp:simplePos x="0" y="0"/>
            <wp:positionH relativeFrom="column">
              <wp:posOffset>-7620</wp:posOffset>
            </wp:positionH>
            <wp:positionV relativeFrom="paragraph">
              <wp:posOffset>382905</wp:posOffset>
            </wp:positionV>
            <wp:extent cx="10219055" cy="6200775"/>
            <wp:effectExtent l="0" t="0" r="0" b="9525"/>
            <wp:wrapNone/>
            <wp:docPr id="33" name="Рисунок 33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05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23E">
        <w:rPr>
          <w:kern w:val="0"/>
          <w:sz w:val="28"/>
          <w:szCs w:val="28"/>
        </w:rPr>
        <w:br w:type="page"/>
      </w: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FF131C" w:rsidP="005C1D8A">
      <w:pPr>
        <w:rPr>
          <w:kern w:val="0"/>
          <w:sz w:val="28"/>
          <w:szCs w:val="28"/>
        </w:rPr>
      </w:pPr>
      <w:r w:rsidRPr="00DB35B2">
        <w:rPr>
          <w:noProof/>
          <w:kern w:val="0"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 wp14:anchorId="2D1A48CC" wp14:editId="64678BB4">
            <wp:simplePos x="0" y="0"/>
            <wp:positionH relativeFrom="column">
              <wp:posOffset>-7620</wp:posOffset>
            </wp:positionH>
            <wp:positionV relativeFrom="paragraph">
              <wp:posOffset>135890</wp:posOffset>
            </wp:positionV>
            <wp:extent cx="9791700" cy="5953125"/>
            <wp:effectExtent l="0" t="0" r="0" b="9525"/>
            <wp:wrapNone/>
            <wp:docPr id="34" name="Рисунок 34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Бажан ВФ\ПОСТАНОВЛЕНИЯ по планировке территорий\2019\с. Песчанокопское, ул. Суворова, 11, 61-30-0010111-319, Придворова ОН\ПМТ\ППМ с. Песчанокопское, ул. Суворова, 11, 61-30-0010111-319 - 00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AB39EA" w:rsidRDefault="00AB39EA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B04DD2" w:rsidRDefault="00B04DD2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5C1D8A" w:rsidRDefault="005C1D8A" w:rsidP="005C1D8A">
      <w:pPr>
        <w:rPr>
          <w:kern w:val="0"/>
          <w:sz w:val="28"/>
          <w:szCs w:val="28"/>
        </w:rPr>
      </w:pPr>
    </w:p>
    <w:p w:rsidR="00C463FB" w:rsidRPr="00FF131C" w:rsidRDefault="00C463FB" w:rsidP="005C1D8A">
      <w:pPr>
        <w:rPr>
          <w:sz w:val="10"/>
          <w:szCs w:val="28"/>
        </w:rPr>
      </w:pPr>
    </w:p>
    <w:p w:rsidR="00FF131C" w:rsidRDefault="00FF131C" w:rsidP="00FF131C">
      <w:pPr>
        <w:ind w:left="800" w:hanging="800"/>
        <w:rPr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proofErr w:type="spellEnd"/>
      <w:r>
        <w:rPr>
          <w:sz w:val="28"/>
          <w:szCs w:val="28"/>
        </w:rPr>
        <w:t>. у</w:t>
      </w:r>
      <w:r w:rsidRPr="00E069E4">
        <w:rPr>
          <w:sz w:val="28"/>
          <w:szCs w:val="28"/>
        </w:rPr>
        <w:t>правляющ</w:t>
      </w:r>
      <w:r>
        <w:rPr>
          <w:sz w:val="28"/>
          <w:szCs w:val="28"/>
        </w:rPr>
        <w:t>его</w:t>
      </w:r>
      <w:r w:rsidRPr="00E069E4">
        <w:rPr>
          <w:sz w:val="28"/>
          <w:szCs w:val="28"/>
        </w:rPr>
        <w:t xml:space="preserve"> делами</w:t>
      </w:r>
      <w:r w:rsidRPr="00E069E4">
        <w:rPr>
          <w:sz w:val="28"/>
          <w:szCs w:val="28"/>
        </w:rPr>
        <w:tab/>
      </w:r>
    </w:p>
    <w:p w:rsidR="00FF131C" w:rsidRPr="00E069E4" w:rsidRDefault="00FF131C" w:rsidP="00FF131C">
      <w:pPr>
        <w:ind w:left="800" w:hanging="800"/>
        <w:rPr>
          <w:sz w:val="28"/>
          <w:szCs w:val="28"/>
        </w:rPr>
      </w:pPr>
      <w:r>
        <w:rPr>
          <w:sz w:val="28"/>
          <w:szCs w:val="28"/>
        </w:rPr>
        <w:t>Администрации района</w:t>
      </w:r>
      <w:r w:rsidRPr="00E069E4">
        <w:rPr>
          <w:sz w:val="28"/>
          <w:szCs w:val="28"/>
        </w:rPr>
        <w:tab/>
      </w:r>
      <w:r w:rsidRPr="00E069E4">
        <w:rPr>
          <w:sz w:val="28"/>
          <w:szCs w:val="28"/>
        </w:rPr>
        <w:tab/>
      </w:r>
      <w:r w:rsidRPr="00E069E4">
        <w:rPr>
          <w:sz w:val="28"/>
          <w:szCs w:val="28"/>
        </w:rPr>
        <w:tab/>
      </w:r>
      <w:r w:rsidRPr="00E069E4">
        <w:rPr>
          <w:sz w:val="28"/>
          <w:szCs w:val="28"/>
        </w:rPr>
        <w:tab/>
        <w:t xml:space="preserve">                       </w:t>
      </w:r>
      <w:r w:rsidRPr="00E069E4">
        <w:rPr>
          <w:sz w:val="28"/>
          <w:szCs w:val="28"/>
        </w:rPr>
        <w:tab/>
      </w:r>
      <w:r>
        <w:rPr>
          <w:sz w:val="28"/>
          <w:szCs w:val="28"/>
        </w:rPr>
        <w:t xml:space="preserve">                                                   А.Н. Кравцов</w:t>
      </w:r>
    </w:p>
    <w:sectPr w:rsidR="00FF131C" w:rsidRPr="00E069E4" w:rsidSect="001F533E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Times New Roman"/>
    <w:charset w:val="00"/>
    <w:family w:val="auto"/>
    <w:pitch w:val="variable"/>
    <w:sig w:usb0="00000003" w:usb1="1001ECEA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3"/>
    <w:lvl w:ilvl="0">
      <w:start w:val="1"/>
      <w:numFmt w:val="decimal"/>
      <w:pStyle w:val="1"/>
      <w:lvlText w:val="%1."/>
      <w:lvlJc w:val="left"/>
      <w:pPr>
        <w:tabs>
          <w:tab w:val="num" w:pos="1211"/>
        </w:tabs>
        <w:ind w:left="1211" w:hanging="360"/>
      </w:pPr>
      <w:rPr>
        <w:rFonts w:ascii="Symbol" w:hAnsi="Symbol" w:cs="OpenSymbol"/>
      </w:rPr>
    </w:lvl>
    <w:lvl w:ilvl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>
      <w:start w:val="1"/>
      <w:numFmt w:val="lowerRoman"/>
      <w:lvlText w:val="%3."/>
      <w:lvlJc w:val="left"/>
      <w:pPr>
        <w:tabs>
          <w:tab w:val="num" w:pos="2651"/>
        </w:tabs>
        <w:ind w:left="2651" w:hanging="180"/>
      </w:pPr>
    </w:lvl>
    <w:lvl w:ilvl="3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>
      <w:start w:val="1"/>
      <w:numFmt w:val="lowerRoman"/>
      <w:lvlText w:val="%6."/>
      <w:lvlJc w:val="left"/>
      <w:pPr>
        <w:tabs>
          <w:tab w:val="num" w:pos="4811"/>
        </w:tabs>
        <w:ind w:left="4811" w:hanging="180"/>
      </w:pPr>
    </w:lvl>
    <w:lvl w:ilvl="6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>
      <w:start w:val="1"/>
      <w:numFmt w:val="lowerRoman"/>
      <w:lvlText w:val="%9."/>
      <w:lvlJc w:val="left"/>
      <w:pPr>
        <w:tabs>
          <w:tab w:val="num" w:pos="6971"/>
        </w:tabs>
        <w:ind w:left="6971" w:hanging="180"/>
      </w:pPr>
    </w:lvl>
  </w:abstractNum>
  <w:abstractNum w:abstractNumId="2">
    <w:nsid w:val="00000003"/>
    <w:multiLevelType w:val="multilevel"/>
    <w:tmpl w:val="8620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5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6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7">
    <w:nsid w:val="0000000C"/>
    <w:multiLevelType w:val="singleLevel"/>
    <w:tmpl w:val="0000000C"/>
    <w:name w:val="WW8Num1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8">
    <w:nsid w:val="0000000D"/>
    <w:multiLevelType w:val="singleLevel"/>
    <w:tmpl w:val="0000000D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"/>
      </w:rPr>
    </w:lvl>
  </w:abstractNum>
  <w:abstractNum w:abstractNumId="9">
    <w:nsid w:val="00000010"/>
    <w:multiLevelType w:val="singleLevel"/>
    <w:tmpl w:val="00000010"/>
    <w:name w:val="WW8Num1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0">
    <w:nsid w:val="00000011"/>
    <w:multiLevelType w:val="singleLevel"/>
    <w:tmpl w:val="00000011"/>
    <w:name w:val="WW8Num17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1">
    <w:nsid w:val="000441AF"/>
    <w:multiLevelType w:val="hybridMultilevel"/>
    <w:tmpl w:val="1504790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0AA33F4C"/>
    <w:multiLevelType w:val="hybridMultilevel"/>
    <w:tmpl w:val="30CE99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3F71852"/>
    <w:multiLevelType w:val="hybridMultilevel"/>
    <w:tmpl w:val="823EED00"/>
    <w:lvl w:ilvl="0" w:tplc="7A1E75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7CB7E3A"/>
    <w:multiLevelType w:val="multilevel"/>
    <w:tmpl w:val="7A9658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5">
    <w:nsid w:val="1869396A"/>
    <w:multiLevelType w:val="hybridMultilevel"/>
    <w:tmpl w:val="C226C884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6">
    <w:nsid w:val="190910E4"/>
    <w:multiLevelType w:val="hybridMultilevel"/>
    <w:tmpl w:val="483C782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1BF00EE4"/>
    <w:multiLevelType w:val="hybridMultilevel"/>
    <w:tmpl w:val="ED046DF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24783C37"/>
    <w:multiLevelType w:val="multilevel"/>
    <w:tmpl w:val="A55EB2C4"/>
    <w:lvl w:ilvl="0">
      <w:start w:val="2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975"/>
        </w:tabs>
        <w:ind w:left="975" w:hanging="85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95"/>
        </w:tabs>
        <w:ind w:left="1095" w:hanging="855"/>
      </w:pPr>
      <w:rPr>
        <w:rFonts w:hint="default"/>
      </w:rPr>
    </w:lvl>
    <w:lvl w:ilvl="3">
      <w:start w:val="2"/>
      <w:numFmt w:val="decimal"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560"/>
        </w:tabs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40"/>
        </w:tabs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640"/>
        </w:tabs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120"/>
        </w:tabs>
        <w:ind w:left="3120" w:hanging="2160"/>
      </w:pPr>
      <w:rPr>
        <w:rFonts w:hint="default"/>
      </w:rPr>
    </w:lvl>
  </w:abstractNum>
  <w:abstractNum w:abstractNumId="19">
    <w:nsid w:val="290D136C"/>
    <w:multiLevelType w:val="hybridMultilevel"/>
    <w:tmpl w:val="B9CEAC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DF17CC"/>
    <w:multiLevelType w:val="multilevel"/>
    <w:tmpl w:val="96966B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2C81057C"/>
    <w:multiLevelType w:val="hybridMultilevel"/>
    <w:tmpl w:val="1472A95C"/>
    <w:lvl w:ilvl="0" w:tplc="0000000E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0630A3C"/>
    <w:multiLevelType w:val="hybridMultilevel"/>
    <w:tmpl w:val="BFA2360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3">
    <w:nsid w:val="362E390A"/>
    <w:multiLevelType w:val="hybridMultilevel"/>
    <w:tmpl w:val="E374921A"/>
    <w:lvl w:ilvl="0" w:tplc="00000003">
      <w:start w:val="1"/>
      <w:numFmt w:val="decimal"/>
      <w:lvlText w:val="%1."/>
      <w:lvlJc w:val="left"/>
      <w:pPr>
        <w:tabs>
          <w:tab w:val="num" w:pos="851"/>
        </w:tabs>
        <w:ind w:left="851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4">
    <w:nsid w:val="36994288"/>
    <w:multiLevelType w:val="hybridMultilevel"/>
    <w:tmpl w:val="3CE0E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078057F"/>
    <w:multiLevelType w:val="singleLevel"/>
    <w:tmpl w:val="36FCB12A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</w:lvl>
  </w:abstractNum>
  <w:abstractNum w:abstractNumId="26">
    <w:nsid w:val="425C76A6"/>
    <w:multiLevelType w:val="hybridMultilevel"/>
    <w:tmpl w:val="09428D8E"/>
    <w:lvl w:ilvl="0" w:tplc="5564473A">
      <w:start w:val="2"/>
      <w:numFmt w:val="bullet"/>
      <w:lvlText w:val="-"/>
      <w:lvlJc w:val="left"/>
      <w:pPr>
        <w:tabs>
          <w:tab w:val="num" w:pos="2487"/>
        </w:tabs>
        <w:ind w:left="248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>
    <w:nsid w:val="4D6E3A5D"/>
    <w:multiLevelType w:val="hybridMultilevel"/>
    <w:tmpl w:val="7D0A63FC"/>
    <w:lvl w:ilvl="0" w:tplc="33164474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92478F"/>
    <w:multiLevelType w:val="hybridMultilevel"/>
    <w:tmpl w:val="085AA7DE"/>
    <w:lvl w:ilvl="0" w:tplc="00000003">
      <w:start w:val="1"/>
      <w:numFmt w:val="decimal"/>
      <w:lvlText w:val="%1."/>
      <w:lvlJc w:val="left"/>
      <w:pPr>
        <w:tabs>
          <w:tab w:val="num" w:pos="851"/>
        </w:tabs>
        <w:ind w:left="851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9">
    <w:nsid w:val="6189076D"/>
    <w:multiLevelType w:val="hybridMultilevel"/>
    <w:tmpl w:val="16AE83F0"/>
    <w:lvl w:ilvl="0" w:tplc="04190001">
      <w:start w:val="1"/>
      <w:numFmt w:val="bullet"/>
      <w:lvlText w:val=""/>
      <w:lvlJc w:val="left"/>
      <w:pPr>
        <w:tabs>
          <w:tab w:val="num" w:pos="1515"/>
        </w:tabs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35"/>
        </w:tabs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55"/>
        </w:tabs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75"/>
        </w:tabs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95"/>
        </w:tabs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15"/>
        </w:tabs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35"/>
        </w:tabs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55"/>
        </w:tabs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75"/>
        </w:tabs>
        <w:ind w:left="7275" w:hanging="360"/>
      </w:pPr>
      <w:rPr>
        <w:rFonts w:ascii="Wingdings" w:hAnsi="Wingdings" w:hint="default"/>
      </w:rPr>
    </w:lvl>
  </w:abstractNum>
  <w:abstractNum w:abstractNumId="30">
    <w:nsid w:val="64CF2B24"/>
    <w:multiLevelType w:val="hybridMultilevel"/>
    <w:tmpl w:val="3AEA7216"/>
    <w:lvl w:ilvl="0" w:tplc="429473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6E4224C0"/>
    <w:multiLevelType w:val="hybridMultilevel"/>
    <w:tmpl w:val="183C197E"/>
    <w:lvl w:ilvl="0" w:tplc="6BC60DC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2">
    <w:nsid w:val="70037B99"/>
    <w:multiLevelType w:val="hybridMultilevel"/>
    <w:tmpl w:val="F9CCCFE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3">
    <w:nsid w:val="756C7772"/>
    <w:multiLevelType w:val="hybridMultilevel"/>
    <w:tmpl w:val="5554E87C"/>
    <w:lvl w:ilvl="0" w:tplc="0000000F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ascii="Times New Roman CYR" w:hAnsi="Times New Roman CYR" w:cs="Times New Roman CYR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76FE4DAE"/>
    <w:multiLevelType w:val="hybridMultilevel"/>
    <w:tmpl w:val="A49EDFC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1"/>
  </w:num>
  <w:num w:numId="3">
    <w:abstractNumId w:val="31"/>
  </w:num>
  <w:num w:numId="4">
    <w:abstractNumId w:val="14"/>
  </w:num>
  <w:num w:numId="5">
    <w:abstractNumId w:val="15"/>
  </w:num>
  <w:num w:numId="6">
    <w:abstractNumId w:val="16"/>
  </w:num>
  <w:num w:numId="7">
    <w:abstractNumId w:val="34"/>
  </w:num>
  <w:num w:numId="8">
    <w:abstractNumId w:val="29"/>
  </w:num>
  <w:num w:numId="9">
    <w:abstractNumId w:val="20"/>
  </w:num>
  <w:num w:numId="10">
    <w:abstractNumId w:val="13"/>
  </w:num>
  <w:num w:numId="11">
    <w:abstractNumId w:val="25"/>
  </w:num>
  <w:num w:numId="12">
    <w:abstractNumId w:val="18"/>
  </w:num>
  <w:num w:numId="13">
    <w:abstractNumId w:val="17"/>
  </w:num>
  <w:num w:numId="14">
    <w:abstractNumId w:val="32"/>
  </w:num>
  <w:num w:numId="15">
    <w:abstractNumId w:val="2"/>
  </w:num>
  <w:num w:numId="16">
    <w:abstractNumId w:val="3"/>
  </w:num>
  <w:num w:numId="17">
    <w:abstractNumId w:val="12"/>
  </w:num>
  <w:num w:numId="18">
    <w:abstractNumId w:val="24"/>
  </w:num>
  <w:num w:numId="19">
    <w:abstractNumId w:val="19"/>
  </w:num>
  <w:num w:numId="20">
    <w:abstractNumId w:val="27"/>
  </w:num>
  <w:num w:numId="21">
    <w:abstractNumId w:val="26"/>
  </w:num>
  <w:num w:numId="22">
    <w:abstractNumId w:val="0"/>
  </w:num>
  <w:num w:numId="23">
    <w:abstractNumId w:val="21"/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"/>
  </w:num>
  <w:num w:numId="26">
    <w:abstractNumId w:val="8"/>
  </w:num>
  <w:num w:numId="27">
    <w:abstractNumId w:val="33"/>
  </w:num>
  <w:num w:numId="28">
    <w:abstractNumId w:val="7"/>
    <w:lvlOverride w:ilvl="0">
      <w:startOverride w:val="1"/>
    </w:lvlOverride>
  </w:num>
  <w:num w:numId="29">
    <w:abstractNumId w:val="10"/>
    <w:lvlOverride w:ilvl="0">
      <w:startOverride w:val="1"/>
    </w:lvlOverride>
  </w:num>
  <w:num w:numId="30">
    <w:abstractNumId w:val="6"/>
    <w:lvlOverride w:ilvl="0">
      <w:startOverride w:val="1"/>
    </w:lvlOverride>
  </w:num>
  <w:num w:numId="31">
    <w:abstractNumId w:val="9"/>
  </w:num>
  <w:num w:numId="32">
    <w:abstractNumId w:val="4"/>
  </w:num>
  <w:num w:numId="33">
    <w:abstractNumId w:val="30"/>
  </w:num>
  <w:num w:numId="34">
    <w:abstractNumId w:val="22"/>
  </w:num>
  <w:num w:numId="35">
    <w:abstractNumId w:val="23"/>
  </w:num>
  <w:num w:numId="3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926"/>
    <w:rsid w:val="000B4941"/>
    <w:rsid w:val="001430B4"/>
    <w:rsid w:val="00145621"/>
    <w:rsid w:val="0017415F"/>
    <w:rsid w:val="001A3D98"/>
    <w:rsid w:val="001C4730"/>
    <w:rsid w:val="001D5334"/>
    <w:rsid w:val="001E6829"/>
    <w:rsid w:val="001F533E"/>
    <w:rsid w:val="001F6746"/>
    <w:rsid w:val="00206B46"/>
    <w:rsid w:val="002B6B9A"/>
    <w:rsid w:val="003226A7"/>
    <w:rsid w:val="00330E18"/>
    <w:rsid w:val="00343866"/>
    <w:rsid w:val="003B5D89"/>
    <w:rsid w:val="003D066F"/>
    <w:rsid w:val="0040380A"/>
    <w:rsid w:val="004175C8"/>
    <w:rsid w:val="0051538E"/>
    <w:rsid w:val="00542EAC"/>
    <w:rsid w:val="00586A08"/>
    <w:rsid w:val="005939D4"/>
    <w:rsid w:val="005B10CB"/>
    <w:rsid w:val="005B3702"/>
    <w:rsid w:val="005C1D8A"/>
    <w:rsid w:val="005E123E"/>
    <w:rsid w:val="005F4475"/>
    <w:rsid w:val="0060112C"/>
    <w:rsid w:val="00715099"/>
    <w:rsid w:val="0075633B"/>
    <w:rsid w:val="007608B3"/>
    <w:rsid w:val="007927BA"/>
    <w:rsid w:val="0081496B"/>
    <w:rsid w:val="00857659"/>
    <w:rsid w:val="00873C08"/>
    <w:rsid w:val="008908A3"/>
    <w:rsid w:val="008B4573"/>
    <w:rsid w:val="008C160A"/>
    <w:rsid w:val="008E6261"/>
    <w:rsid w:val="008E66B0"/>
    <w:rsid w:val="008F78BB"/>
    <w:rsid w:val="00945658"/>
    <w:rsid w:val="00952F78"/>
    <w:rsid w:val="009744A6"/>
    <w:rsid w:val="00975926"/>
    <w:rsid w:val="00992665"/>
    <w:rsid w:val="00AB39EA"/>
    <w:rsid w:val="00AC3089"/>
    <w:rsid w:val="00AF6A14"/>
    <w:rsid w:val="00B04DD2"/>
    <w:rsid w:val="00BB6298"/>
    <w:rsid w:val="00BF09C5"/>
    <w:rsid w:val="00C20F61"/>
    <w:rsid w:val="00C36778"/>
    <w:rsid w:val="00C463FB"/>
    <w:rsid w:val="00CE45A5"/>
    <w:rsid w:val="00CF0040"/>
    <w:rsid w:val="00D240DE"/>
    <w:rsid w:val="00DB35B2"/>
    <w:rsid w:val="00DB5E60"/>
    <w:rsid w:val="00DD1D86"/>
    <w:rsid w:val="00DD3690"/>
    <w:rsid w:val="00DE4E4C"/>
    <w:rsid w:val="00DE5354"/>
    <w:rsid w:val="00E07974"/>
    <w:rsid w:val="00EF5465"/>
    <w:rsid w:val="00F673BB"/>
    <w:rsid w:val="00F75D1C"/>
    <w:rsid w:val="00FA33DD"/>
    <w:rsid w:val="00FF131C"/>
    <w:rsid w:val="00FF7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926"/>
    <w:pPr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857659"/>
    <w:pPr>
      <w:keepNext/>
      <w:numPr>
        <w:numId w:val="1"/>
      </w:numPr>
      <w:suppressAutoHyphens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975926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11">
    <w:name w:val="Текст1"/>
    <w:basedOn w:val="a"/>
    <w:rsid w:val="00975926"/>
    <w:pPr>
      <w:suppressAutoHyphens/>
    </w:pPr>
    <w:rPr>
      <w:rFonts w:ascii="Courier New" w:hAnsi="Courier New" w:cs="Courier New"/>
      <w:kern w:val="0"/>
      <w:sz w:val="20"/>
      <w:szCs w:val="20"/>
    </w:rPr>
  </w:style>
  <w:style w:type="paragraph" w:customStyle="1" w:styleId="2">
    <w:name w:val="Текст2"/>
    <w:basedOn w:val="a"/>
    <w:rsid w:val="00975926"/>
    <w:rPr>
      <w:rFonts w:ascii="Courier New" w:hAnsi="Courier New" w:cs="Courier New"/>
      <w:kern w:val="0"/>
      <w:sz w:val="20"/>
      <w:szCs w:val="20"/>
      <w:lang w:val="x-none"/>
    </w:rPr>
  </w:style>
  <w:style w:type="paragraph" w:customStyle="1" w:styleId="100">
    <w:name w:val="10"/>
    <w:basedOn w:val="a"/>
    <w:link w:val="101"/>
    <w:qFormat/>
    <w:rsid w:val="00975926"/>
    <w:pPr>
      <w:jc w:val="both"/>
    </w:pPr>
    <w:rPr>
      <w:rFonts w:ascii="Calibri" w:eastAsia="Calibri" w:hAnsi="Calibri" w:cs="Calibri"/>
      <w:kern w:val="0"/>
      <w:sz w:val="20"/>
      <w:szCs w:val="20"/>
      <w:lang w:val="x-none"/>
    </w:rPr>
  </w:style>
  <w:style w:type="paragraph" w:customStyle="1" w:styleId="102">
    <w:name w:val="10 Ж"/>
    <w:basedOn w:val="100"/>
    <w:link w:val="103"/>
    <w:qFormat/>
    <w:rsid w:val="00975926"/>
    <w:rPr>
      <w:b/>
      <w:sz w:val="18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9759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5926"/>
    <w:rPr>
      <w:rFonts w:ascii="Tahoma" w:eastAsia="Times New Roman" w:hAnsi="Tahoma" w:cs="Tahoma"/>
      <w:kern w:val="1"/>
      <w:sz w:val="16"/>
      <w:szCs w:val="16"/>
      <w:lang w:eastAsia="ar-SA"/>
    </w:rPr>
  </w:style>
  <w:style w:type="character" w:styleId="a6">
    <w:name w:val="Hyperlink"/>
    <w:rsid w:val="00975926"/>
    <w:rPr>
      <w:color w:val="000080"/>
      <w:u w:val="single"/>
    </w:rPr>
  </w:style>
  <w:style w:type="paragraph" w:customStyle="1" w:styleId="a7">
    <w:name w:val="Содержимое таблицы"/>
    <w:basedOn w:val="a"/>
    <w:rsid w:val="001430B4"/>
    <w:pPr>
      <w:suppressLineNumbers/>
    </w:pPr>
    <w:rPr>
      <w:kern w:val="0"/>
      <w:sz w:val="20"/>
      <w:szCs w:val="20"/>
    </w:rPr>
  </w:style>
  <w:style w:type="table" w:styleId="a8">
    <w:name w:val="Table Grid"/>
    <w:basedOn w:val="a1"/>
    <w:rsid w:val="008E6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FollowedHyperlink"/>
    <w:basedOn w:val="a0"/>
    <w:uiPriority w:val="99"/>
    <w:semiHidden/>
    <w:unhideWhenUsed/>
    <w:rsid w:val="00DD1D86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857659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paragraph" w:styleId="aa">
    <w:name w:val="Normal (Web)"/>
    <w:basedOn w:val="a"/>
    <w:rsid w:val="00857659"/>
    <w:pPr>
      <w:spacing w:before="100" w:beforeAutospacing="1" w:after="119"/>
    </w:pPr>
    <w:rPr>
      <w:kern w:val="0"/>
      <w:lang w:eastAsia="ru-RU"/>
    </w:rPr>
  </w:style>
  <w:style w:type="paragraph" w:styleId="ab">
    <w:name w:val="Body Text Indent"/>
    <w:basedOn w:val="a"/>
    <w:link w:val="ac"/>
    <w:rsid w:val="00857659"/>
    <w:pPr>
      <w:ind w:firstLine="567"/>
      <w:jc w:val="both"/>
    </w:pPr>
    <w:rPr>
      <w:kern w:val="0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5765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2">
    <w:name w:val="Основной шрифт абзаца1"/>
    <w:rsid w:val="00857659"/>
  </w:style>
  <w:style w:type="paragraph" w:customStyle="1" w:styleId="Style2">
    <w:name w:val="Style2"/>
    <w:basedOn w:val="a"/>
    <w:rsid w:val="00857659"/>
    <w:pPr>
      <w:widowControl w:val="0"/>
      <w:autoSpaceDE w:val="0"/>
      <w:autoSpaceDN w:val="0"/>
      <w:adjustRightInd w:val="0"/>
      <w:spacing w:line="587" w:lineRule="exact"/>
      <w:jc w:val="both"/>
    </w:pPr>
    <w:rPr>
      <w:rFonts w:ascii="Trebuchet MS" w:hAnsi="Trebuchet MS"/>
      <w:kern w:val="0"/>
      <w:lang w:eastAsia="ru-RU"/>
    </w:rPr>
  </w:style>
  <w:style w:type="character" w:customStyle="1" w:styleId="FontStyle13">
    <w:name w:val="Font Style13"/>
    <w:rsid w:val="00857659"/>
    <w:rPr>
      <w:rFonts w:ascii="Trebuchet MS" w:hAnsi="Trebuchet MS" w:cs="Trebuchet MS"/>
      <w:i/>
      <w:iCs/>
      <w:sz w:val="24"/>
      <w:szCs w:val="24"/>
    </w:rPr>
  </w:style>
  <w:style w:type="character" w:customStyle="1" w:styleId="FontStyle14">
    <w:name w:val="Font Style14"/>
    <w:rsid w:val="00857659"/>
    <w:rPr>
      <w:rFonts w:ascii="Trebuchet MS" w:hAnsi="Trebuchet MS" w:cs="Trebuchet MS"/>
      <w:i/>
      <w:iCs/>
      <w:sz w:val="28"/>
      <w:szCs w:val="28"/>
    </w:rPr>
  </w:style>
  <w:style w:type="paragraph" w:styleId="ad">
    <w:name w:val="footer"/>
    <w:basedOn w:val="a"/>
    <w:link w:val="ae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e">
    <w:name w:val="Нижний колонтитул Знак"/>
    <w:basedOn w:val="a0"/>
    <w:link w:val="ad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857659"/>
  </w:style>
  <w:style w:type="paragraph" w:styleId="af0">
    <w:name w:val="header"/>
    <w:basedOn w:val="a"/>
    <w:link w:val="af1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f1">
    <w:name w:val="Верхний колонтитул Знак"/>
    <w:basedOn w:val="a0"/>
    <w:link w:val="af0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"/>
    <w:basedOn w:val="a"/>
    <w:link w:val="af3"/>
    <w:rsid w:val="00857659"/>
    <w:pPr>
      <w:spacing w:after="120"/>
    </w:pPr>
    <w:rPr>
      <w:kern w:val="0"/>
      <w:lang w:eastAsia="ru-RU"/>
    </w:rPr>
  </w:style>
  <w:style w:type="character" w:customStyle="1" w:styleId="af3">
    <w:name w:val="Основной текст Знак"/>
    <w:basedOn w:val="a0"/>
    <w:link w:val="af2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1">
    <w:name w:val="10 Знак"/>
    <w:link w:val="100"/>
    <w:locked/>
    <w:rsid w:val="00857659"/>
    <w:rPr>
      <w:rFonts w:ascii="Calibri" w:eastAsia="Calibri" w:hAnsi="Calibri" w:cs="Calibri"/>
      <w:sz w:val="20"/>
      <w:szCs w:val="20"/>
      <w:lang w:val="x-none" w:eastAsia="ar-SA"/>
    </w:rPr>
  </w:style>
  <w:style w:type="paragraph" w:customStyle="1" w:styleId="ConsPlusNormal">
    <w:name w:val="ConsPlusNormal"/>
    <w:rsid w:val="0085765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857659"/>
  </w:style>
  <w:style w:type="character" w:customStyle="1" w:styleId="103">
    <w:name w:val="10 Ж Знак"/>
    <w:link w:val="102"/>
    <w:locked/>
    <w:rsid w:val="00857659"/>
    <w:rPr>
      <w:rFonts w:ascii="Calibri" w:eastAsia="Calibri" w:hAnsi="Calibri" w:cs="Calibri"/>
      <w:b/>
      <w:sz w:val="18"/>
      <w:lang w:val="x-none" w:eastAsia="ar-SA"/>
    </w:rPr>
  </w:style>
  <w:style w:type="paragraph" w:styleId="af4">
    <w:name w:val="List Paragraph"/>
    <w:basedOn w:val="a"/>
    <w:uiPriority w:val="34"/>
    <w:qFormat/>
    <w:rsid w:val="00857659"/>
    <w:pPr>
      <w:suppressAutoHyphens/>
      <w:ind w:left="720"/>
      <w:contextualSpacing/>
    </w:pPr>
    <w:rPr>
      <w:kern w:val="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926"/>
    <w:pPr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857659"/>
    <w:pPr>
      <w:keepNext/>
      <w:numPr>
        <w:numId w:val="1"/>
      </w:numPr>
      <w:suppressAutoHyphens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975926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customStyle="1" w:styleId="11">
    <w:name w:val="Текст1"/>
    <w:basedOn w:val="a"/>
    <w:rsid w:val="00975926"/>
    <w:pPr>
      <w:suppressAutoHyphens/>
    </w:pPr>
    <w:rPr>
      <w:rFonts w:ascii="Courier New" w:hAnsi="Courier New" w:cs="Courier New"/>
      <w:kern w:val="0"/>
      <w:sz w:val="20"/>
      <w:szCs w:val="20"/>
    </w:rPr>
  </w:style>
  <w:style w:type="paragraph" w:customStyle="1" w:styleId="2">
    <w:name w:val="Текст2"/>
    <w:basedOn w:val="a"/>
    <w:rsid w:val="00975926"/>
    <w:rPr>
      <w:rFonts w:ascii="Courier New" w:hAnsi="Courier New" w:cs="Courier New"/>
      <w:kern w:val="0"/>
      <w:sz w:val="20"/>
      <w:szCs w:val="20"/>
      <w:lang w:val="x-none"/>
    </w:rPr>
  </w:style>
  <w:style w:type="paragraph" w:customStyle="1" w:styleId="100">
    <w:name w:val="10"/>
    <w:basedOn w:val="a"/>
    <w:link w:val="101"/>
    <w:qFormat/>
    <w:rsid w:val="00975926"/>
    <w:pPr>
      <w:jc w:val="both"/>
    </w:pPr>
    <w:rPr>
      <w:rFonts w:ascii="Calibri" w:eastAsia="Calibri" w:hAnsi="Calibri" w:cs="Calibri"/>
      <w:kern w:val="0"/>
      <w:sz w:val="20"/>
      <w:szCs w:val="20"/>
      <w:lang w:val="x-none"/>
    </w:rPr>
  </w:style>
  <w:style w:type="paragraph" w:customStyle="1" w:styleId="102">
    <w:name w:val="10 Ж"/>
    <w:basedOn w:val="100"/>
    <w:link w:val="103"/>
    <w:qFormat/>
    <w:rsid w:val="00975926"/>
    <w:rPr>
      <w:b/>
      <w:sz w:val="18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9759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5926"/>
    <w:rPr>
      <w:rFonts w:ascii="Tahoma" w:eastAsia="Times New Roman" w:hAnsi="Tahoma" w:cs="Tahoma"/>
      <w:kern w:val="1"/>
      <w:sz w:val="16"/>
      <w:szCs w:val="16"/>
      <w:lang w:eastAsia="ar-SA"/>
    </w:rPr>
  </w:style>
  <w:style w:type="character" w:styleId="a6">
    <w:name w:val="Hyperlink"/>
    <w:rsid w:val="00975926"/>
    <w:rPr>
      <w:color w:val="000080"/>
      <w:u w:val="single"/>
    </w:rPr>
  </w:style>
  <w:style w:type="paragraph" w:customStyle="1" w:styleId="a7">
    <w:name w:val="Содержимое таблицы"/>
    <w:basedOn w:val="a"/>
    <w:rsid w:val="001430B4"/>
    <w:pPr>
      <w:suppressLineNumbers/>
    </w:pPr>
    <w:rPr>
      <w:kern w:val="0"/>
      <w:sz w:val="20"/>
      <w:szCs w:val="20"/>
    </w:rPr>
  </w:style>
  <w:style w:type="table" w:styleId="a8">
    <w:name w:val="Table Grid"/>
    <w:basedOn w:val="a1"/>
    <w:rsid w:val="008E6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FollowedHyperlink"/>
    <w:basedOn w:val="a0"/>
    <w:uiPriority w:val="99"/>
    <w:semiHidden/>
    <w:unhideWhenUsed/>
    <w:rsid w:val="00DD1D86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rsid w:val="00857659"/>
    <w:rPr>
      <w:rFonts w:ascii="Arial" w:eastAsia="Times New Roman" w:hAnsi="Arial" w:cs="Arial"/>
      <w:b/>
      <w:bCs/>
      <w:kern w:val="1"/>
      <w:sz w:val="32"/>
      <w:szCs w:val="32"/>
      <w:lang w:eastAsia="ar-SA"/>
    </w:rPr>
  </w:style>
  <w:style w:type="paragraph" w:styleId="aa">
    <w:name w:val="Normal (Web)"/>
    <w:basedOn w:val="a"/>
    <w:rsid w:val="00857659"/>
    <w:pPr>
      <w:spacing w:before="100" w:beforeAutospacing="1" w:after="119"/>
    </w:pPr>
    <w:rPr>
      <w:kern w:val="0"/>
      <w:lang w:eastAsia="ru-RU"/>
    </w:rPr>
  </w:style>
  <w:style w:type="paragraph" w:styleId="ab">
    <w:name w:val="Body Text Indent"/>
    <w:basedOn w:val="a"/>
    <w:link w:val="ac"/>
    <w:rsid w:val="00857659"/>
    <w:pPr>
      <w:ind w:firstLine="567"/>
      <w:jc w:val="both"/>
    </w:pPr>
    <w:rPr>
      <w:kern w:val="0"/>
      <w:szCs w:val="20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85765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2">
    <w:name w:val="Основной шрифт абзаца1"/>
    <w:rsid w:val="00857659"/>
  </w:style>
  <w:style w:type="paragraph" w:customStyle="1" w:styleId="Style2">
    <w:name w:val="Style2"/>
    <w:basedOn w:val="a"/>
    <w:rsid w:val="00857659"/>
    <w:pPr>
      <w:widowControl w:val="0"/>
      <w:autoSpaceDE w:val="0"/>
      <w:autoSpaceDN w:val="0"/>
      <w:adjustRightInd w:val="0"/>
      <w:spacing w:line="587" w:lineRule="exact"/>
      <w:jc w:val="both"/>
    </w:pPr>
    <w:rPr>
      <w:rFonts w:ascii="Trebuchet MS" w:hAnsi="Trebuchet MS"/>
      <w:kern w:val="0"/>
      <w:lang w:eastAsia="ru-RU"/>
    </w:rPr>
  </w:style>
  <w:style w:type="character" w:customStyle="1" w:styleId="FontStyle13">
    <w:name w:val="Font Style13"/>
    <w:rsid w:val="00857659"/>
    <w:rPr>
      <w:rFonts w:ascii="Trebuchet MS" w:hAnsi="Trebuchet MS" w:cs="Trebuchet MS"/>
      <w:i/>
      <w:iCs/>
      <w:sz w:val="24"/>
      <w:szCs w:val="24"/>
    </w:rPr>
  </w:style>
  <w:style w:type="character" w:customStyle="1" w:styleId="FontStyle14">
    <w:name w:val="Font Style14"/>
    <w:rsid w:val="00857659"/>
    <w:rPr>
      <w:rFonts w:ascii="Trebuchet MS" w:hAnsi="Trebuchet MS" w:cs="Trebuchet MS"/>
      <w:i/>
      <w:iCs/>
      <w:sz w:val="28"/>
      <w:szCs w:val="28"/>
    </w:rPr>
  </w:style>
  <w:style w:type="paragraph" w:styleId="ad">
    <w:name w:val="footer"/>
    <w:basedOn w:val="a"/>
    <w:link w:val="ae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e">
    <w:name w:val="Нижний колонтитул Знак"/>
    <w:basedOn w:val="a0"/>
    <w:link w:val="ad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">
    <w:name w:val="page number"/>
    <w:basedOn w:val="a0"/>
    <w:rsid w:val="00857659"/>
  </w:style>
  <w:style w:type="paragraph" w:styleId="af0">
    <w:name w:val="header"/>
    <w:basedOn w:val="a"/>
    <w:link w:val="af1"/>
    <w:rsid w:val="00857659"/>
    <w:pPr>
      <w:tabs>
        <w:tab w:val="center" w:pos="4677"/>
        <w:tab w:val="right" w:pos="9355"/>
      </w:tabs>
    </w:pPr>
    <w:rPr>
      <w:kern w:val="0"/>
      <w:lang w:eastAsia="ru-RU"/>
    </w:rPr>
  </w:style>
  <w:style w:type="character" w:customStyle="1" w:styleId="af1">
    <w:name w:val="Верхний колонтитул Знак"/>
    <w:basedOn w:val="a0"/>
    <w:link w:val="af0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"/>
    <w:basedOn w:val="a"/>
    <w:link w:val="af3"/>
    <w:rsid w:val="00857659"/>
    <w:pPr>
      <w:spacing w:after="120"/>
    </w:pPr>
    <w:rPr>
      <w:kern w:val="0"/>
      <w:lang w:eastAsia="ru-RU"/>
    </w:rPr>
  </w:style>
  <w:style w:type="character" w:customStyle="1" w:styleId="af3">
    <w:name w:val="Основной текст Знак"/>
    <w:basedOn w:val="a0"/>
    <w:link w:val="af2"/>
    <w:rsid w:val="0085765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1">
    <w:name w:val="10 Знак"/>
    <w:link w:val="100"/>
    <w:locked/>
    <w:rsid w:val="00857659"/>
    <w:rPr>
      <w:rFonts w:ascii="Calibri" w:eastAsia="Calibri" w:hAnsi="Calibri" w:cs="Calibri"/>
      <w:sz w:val="20"/>
      <w:szCs w:val="20"/>
      <w:lang w:val="x-none" w:eastAsia="ar-SA"/>
    </w:rPr>
  </w:style>
  <w:style w:type="paragraph" w:customStyle="1" w:styleId="ConsPlusNormal">
    <w:name w:val="ConsPlusNormal"/>
    <w:rsid w:val="0085765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857659"/>
  </w:style>
  <w:style w:type="character" w:customStyle="1" w:styleId="103">
    <w:name w:val="10 Ж Знак"/>
    <w:link w:val="102"/>
    <w:locked/>
    <w:rsid w:val="00857659"/>
    <w:rPr>
      <w:rFonts w:ascii="Calibri" w:eastAsia="Calibri" w:hAnsi="Calibri" w:cs="Calibri"/>
      <w:b/>
      <w:sz w:val="18"/>
      <w:lang w:val="x-none" w:eastAsia="ar-SA"/>
    </w:rPr>
  </w:style>
  <w:style w:type="paragraph" w:styleId="af4">
    <w:name w:val="List Paragraph"/>
    <w:basedOn w:val="a"/>
    <w:uiPriority w:val="34"/>
    <w:qFormat/>
    <w:rsid w:val="00857659"/>
    <w:pPr>
      <w:suppressAutoHyphens/>
      <w:ind w:left="720"/>
      <w:contextualSpacing/>
    </w:pPr>
    <w:rPr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661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hyperlink" Target="http://peschanrn.donland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46E48B-086D-4A25-9E58-C9E90C98E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40</Pages>
  <Words>384</Words>
  <Characters>2189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постановления Собрания депутатов Песчанокопского района</vt:lpstr>
    </vt:vector>
  </TitlesOfParts>
  <Manager>Зубов Александр Иванович</Manager>
  <Company>Администрация Песчанокопского района Ростовской области</Company>
  <LinksUpToDate>false</LinksUpToDate>
  <CharactersWithSpaces>2568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постановления Собрания депутатов Песчанокопского района</dc:title>
  <dc:creator>Бажан Владимир Федорович</dc:creator>
  <cp:lastModifiedBy>Надежда Михайловна Мелихова</cp:lastModifiedBy>
  <cp:revision>27</cp:revision>
  <cp:lastPrinted>2020-10-07T12:39:00Z</cp:lastPrinted>
  <dcterms:created xsi:type="dcterms:W3CDTF">2018-11-13T14:04:00Z</dcterms:created>
  <dcterms:modified xsi:type="dcterms:W3CDTF">2020-10-09T05:59:00Z</dcterms:modified>
  <dc:language>Русский</dc:language>
  <cp:version>1</cp:version>
</cp:coreProperties>
</file>